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E15" w:rsidRDefault="00507E15" w:rsidP="00D45355">
      <w:pPr>
        <w:jc w:val="right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Załącznik nr 12 do Regulaminu</w:t>
      </w:r>
    </w:p>
    <w:p w:rsidR="00507E15" w:rsidRDefault="00507E15" w:rsidP="00D45355">
      <w:pPr>
        <w:jc w:val="right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Internatu SMS w Głogowie</w:t>
      </w:r>
    </w:p>
    <w:p w:rsidR="00507E15" w:rsidRDefault="00507E15" w:rsidP="00D45355">
      <w:pPr>
        <w:jc w:val="right"/>
        <w:rPr>
          <w:i/>
          <w:color w:val="00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 xml:space="preserve">PROCEDURY BEZPIECZEŃSTWA W CZASIE EPIDEMII </w:t>
      </w:r>
      <w:r w:rsidRPr="00741318">
        <w:rPr>
          <w:b/>
          <w:bCs/>
        </w:rPr>
        <w:br/>
        <w:t xml:space="preserve">NA CZAS POBYTU WYCHOWANKÓW </w:t>
      </w:r>
      <w:r w:rsidRPr="00741318">
        <w:rPr>
          <w:b/>
          <w:bCs/>
        </w:rPr>
        <w:br/>
        <w:t>W INTERNACIE SMS W GŁOGOWIE</w:t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eastAsia="en-US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Rozdział I</w:t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Zagadnienia ogólne</w:t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spacing w:after="200"/>
        <w:jc w:val="both"/>
        <w:rPr>
          <w:bCs/>
        </w:rPr>
      </w:pPr>
      <w:r w:rsidRPr="00741318">
        <w:rPr>
          <w:b/>
          <w:bCs/>
        </w:rPr>
        <w:t xml:space="preserve">§ 1. </w:t>
      </w:r>
      <w:r w:rsidRPr="00741318">
        <w:rPr>
          <w:bCs/>
        </w:rPr>
        <w:t xml:space="preserve">Osoby przebywające w czasie epidemii w Internacie SMS, zwanym dalej internatem, obowiązuje przestrzeganie ogólnych zasad bezpieczeństwa i higieny oraz ograniczeń przedstawianych i aktualizowanych przez Ministerstwo Zdrowia, Główny Inspektorat Sanitarny, Ministra Edukacji Narodowej oraz niniejszych procedur. 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spacing w:after="200"/>
        <w:jc w:val="both"/>
        <w:rPr>
          <w:kern w:val="3"/>
        </w:rPr>
      </w:pPr>
      <w:r w:rsidRPr="00741318">
        <w:rPr>
          <w:b/>
          <w:bCs/>
        </w:rPr>
        <w:t xml:space="preserve">§ 2. </w:t>
      </w:r>
      <w:r w:rsidRPr="00741318">
        <w:rPr>
          <w:kern w:val="3"/>
        </w:rPr>
        <w:t>Przyjmuje się, iż rodzic wychowanka niepełnoletniego oraz wychowanek pełnoletni zna czynniki ryzyka COVID-19 oraz ma świadomość odpowiedzialności i ryzyka za podjętą decyzję związaną z pobytem w internacie.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741318">
        <w:rPr>
          <w:b/>
          <w:bCs/>
        </w:rPr>
        <w:t xml:space="preserve">§ 3.  </w:t>
      </w:r>
      <w:r w:rsidRPr="00741318">
        <w:rPr>
          <w:bCs/>
        </w:rPr>
        <w:t xml:space="preserve">1. Niniejsze procedury umieszcza się na tablicy informacyjnej w internacie oraz publikuje na stronie internetowej szkoły </w:t>
      </w:r>
      <w:hyperlink r:id="rId7" w:history="1">
        <w:r w:rsidRPr="00741318">
          <w:rPr>
            <w:bCs/>
            <w:color w:val="0563C1"/>
            <w:u w:val="single"/>
          </w:rPr>
          <w:t>www.sms.glogow.pl</w:t>
        </w:r>
      </w:hyperlink>
      <w:r w:rsidRPr="00741318">
        <w:rPr>
          <w:bCs/>
          <w:u w:val="single"/>
        </w:rPr>
        <w:t xml:space="preserve"> </w:t>
      </w:r>
      <w:r w:rsidRPr="00741318">
        <w:rPr>
          <w:bCs/>
        </w:rPr>
        <w:t xml:space="preserve"> w zakładce „Internat”.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spacing w:after="200"/>
        <w:jc w:val="both"/>
        <w:rPr>
          <w:kern w:val="3"/>
        </w:rPr>
      </w:pPr>
      <w:r w:rsidRPr="00741318">
        <w:rPr>
          <w:bCs/>
        </w:rPr>
        <w:t>2.</w:t>
      </w:r>
      <w:r w:rsidRPr="00741318">
        <w:rPr>
          <w:b/>
          <w:bCs/>
        </w:rPr>
        <w:t xml:space="preserve"> </w:t>
      </w:r>
      <w:r w:rsidRPr="00741318">
        <w:rPr>
          <w:kern w:val="3"/>
        </w:rPr>
        <w:t>W internacie wywieszone są przy dozownikach z mydłem oraz środkami dezynfekcyjnymi plakaty z zasadami prawidłowego mycia rąk oraz prawidłowej dezynfekcji rąk, do których stosowania wszyscy bezwzględnie są zobowiązani.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kern w:val="3"/>
        </w:rPr>
      </w:pPr>
      <w:r w:rsidRPr="00741318">
        <w:rPr>
          <w:b/>
          <w:bCs/>
        </w:rPr>
        <w:t xml:space="preserve">§ 4.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rPr>
          <w:kern w:val="3"/>
        </w:rPr>
        <w:t>Na terenie internatu obowiązuje ograniczenie przebywania osób z zewnątrz. Do internatu nie mogą wejść osoby, które:</w:t>
      </w:r>
    </w:p>
    <w:p w:rsidR="00741318" w:rsidRPr="00741318" w:rsidRDefault="00741318" w:rsidP="009F0882">
      <w:pPr>
        <w:widowControl w:val="0"/>
        <w:numPr>
          <w:ilvl w:val="0"/>
          <w:numId w:val="96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t>są na kwarantannie lub przebywają w izolacji domowej, albo mieszkają z osobą będącą na kwarantannie lub przebywającą w izolacji domowej;</w:t>
      </w:r>
    </w:p>
    <w:p w:rsidR="00741318" w:rsidRPr="00741318" w:rsidRDefault="00741318" w:rsidP="009F0882">
      <w:pPr>
        <w:widowControl w:val="0"/>
        <w:numPr>
          <w:ilvl w:val="0"/>
          <w:numId w:val="96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t>miały kontakt z osobą chorą na COVID–19;</w:t>
      </w:r>
    </w:p>
    <w:p w:rsidR="00741318" w:rsidRPr="00741318" w:rsidRDefault="00741318" w:rsidP="009F0882">
      <w:pPr>
        <w:widowControl w:val="0"/>
        <w:numPr>
          <w:ilvl w:val="0"/>
          <w:numId w:val="96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t>w danej chwili odczuwają objawy chorobowe mogące wskazywać na COVID-19 lub inną chorobę zakaźną.</w:t>
      </w:r>
    </w:p>
    <w:p w:rsidR="00741318" w:rsidRPr="00741318" w:rsidRDefault="00741318" w:rsidP="009F0882">
      <w:pPr>
        <w:widowControl w:val="0"/>
        <w:numPr>
          <w:ilvl w:val="0"/>
          <w:numId w:val="98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t xml:space="preserve">Do budynku internatu nie mogą wejść osoby niebędące pracownikami Szkół Mistrzostwa Sportowego w Głogowie, jego mieszkańcami oraz ich rodzicami lub osobami uprawnionymi. </w:t>
      </w:r>
    </w:p>
    <w:p w:rsidR="00741318" w:rsidRPr="00741318" w:rsidRDefault="00741318" w:rsidP="009F0882">
      <w:pPr>
        <w:widowControl w:val="0"/>
        <w:numPr>
          <w:ilvl w:val="0"/>
          <w:numId w:val="98"/>
        </w:numPr>
        <w:autoSpaceDE w:val="0"/>
        <w:autoSpaceDN w:val="0"/>
        <w:adjustRightInd w:val="0"/>
        <w:spacing w:after="200"/>
        <w:jc w:val="both"/>
        <w:rPr>
          <w:kern w:val="3"/>
        </w:rPr>
      </w:pPr>
      <w:r w:rsidRPr="00741318">
        <w:rPr>
          <w:kern w:val="3"/>
        </w:rPr>
        <w:t>Osoby z zewnątrz będące rodzicami lub osobami uprawnionymi mogą przebywać w internacie</w:t>
      </w:r>
      <w:r w:rsidRPr="00741318">
        <w:t xml:space="preserve"> z zachowaniem wszelkich środków ostrożności (m.in. osłona ust i nosa, rękawiczki jednorazowe lub dezynfekcja rąk, tylko osoby zdrowe) i w wyznaczonych obszarach, nie przekraczając obowiązujących stref przebywania.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kern w:val="3"/>
        </w:rPr>
      </w:pPr>
      <w:r w:rsidRPr="00741318">
        <w:rPr>
          <w:b/>
          <w:bCs/>
        </w:rPr>
        <w:t xml:space="preserve">§ 5. </w:t>
      </w:r>
      <w:r w:rsidRPr="00741318">
        <w:rPr>
          <w:bCs/>
        </w:rPr>
        <w:t>Przy wejściu głównym na tablicy ogłoszeń oraz tablicy ogłoszeń przy pokoju wychowawców umieszczone są</w:t>
      </w:r>
      <w:r w:rsidRPr="00741318">
        <w:rPr>
          <w:rFonts w:ascii="Calibri" w:hAnsi="Calibri"/>
          <w:sz w:val="22"/>
          <w:szCs w:val="22"/>
        </w:rPr>
        <w:t xml:space="preserve"> </w:t>
      </w:r>
      <w:r w:rsidRPr="00741318">
        <w:rPr>
          <w:bCs/>
        </w:rPr>
        <w:t>numery telefonów do właściwej miejscowo powiatowej stacji sanitarno-epidemiologicznej, oddziału zakaźnego szpitala i służb medycznych.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rPr>
          <w:b/>
          <w:bCs/>
          <w:color w:val="FF0000"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Rozdział II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Zasady zakwaterowania i pobytu wychowanków w internacie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spacing w:after="200"/>
        <w:jc w:val="both"/>
        <w:rPr>
          <w:kern w:val="3"/>
        </w:rPr>
      </w:pPr>
      <w:r w:rsidRPr="00741318">
        <w:rPr>
          <w:b/>
          <w:bCs/>
        </w:rPr>
        <w:t>§ 6.</w:t>
      </w:r>
      <w:r w:rsidRPr="00741318">
        <w:rPr>
          <w:bCs/>
        </w:rPr>
        <w:t xml:space="preserve"> </w:t>
      </w:r>
      <w:r w:rsidRPr="00741318">
        <w:rPr>
          <w:kern w:val="3"/>
        </w:rPr>
        <w:t>O zakwaterowaniu wychowanka w internacie decyduje kierownik internatu lub dyżurny wychowawca.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kern w:val="3"/>
        </w:rPr>
      </w:pPr>
      <w:r w:rsidRPr="00741318">
        <w:rPr>
          <w:b/>
          <w:bCs/>
        </w:rPr>
        <w:t xml:space="preserve">§ 7.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rPr>
          <w:kern w:val="3"/>
        </w:rPr>
        <w:t>Internat jest czynny od poniedziałku do piątku w godzinach 16:00-8:00. Dla uczniów rozpoczynających zajęcia później oraz kończących je wcześniej czynny jest według planu ich lekcji.</w:t>
      </w:r>
    </w:p>
    <w:p w:rsidR="00741318" w:rsidRPr="00741318" w:rsidRDefault="00741318" w:rsidP="009F0882">
      <w:pPr>
        <w:widowControl w:val="0"/>
        <w:numPr>
          <w:ilvl w:val="0"/>
          <w:numId w:val="109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lastRenderedPageBreak/>
        <w:t xml:space="preserve">Internat czynny jest również w soboty i niedziele dla uczniów biorących udział </w:t>
      </w:r>
      <w:r w:rsidRPr="00741318">
        <w:rPr>
          <w:kern w:val="3"/>
        </w:rPr>
        <w:br/>
        <w:t>w rozgrywkach i innych przedsięwzięciach sportowych. Uczniów tych wskazują tylko ich trenerzy.</w:t>
      </w:r>
    </w:p>
    <w:p w:rsidR="00741318" w:rsidRPr="00741318" w:rsidRDefault="00741318" w:rsidP="009F0882">
      <w:pPr>
        <w:widowControl w:val="0"/>
        <w:numPr>
          <w:ilvl w:val="0"/>
          <w:numId w:val="109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t xml:space="preserve">W przypadku wyjścia wychowanka na zewnątrz, zobowiązany jest on najpóźniej wrócić do internatu do godz.: </w:t>
      </w:r>
    </w:p>
    <w:p w:rsidR="00741318" w:rsidRPr="00741318" w:rsidRDefault="00741318" w:rsidP="009F0882">
      <w:pPr>
        <w:widowControl w:val="0"/>
        <w:numPr>
          <w:ilvl w:val="0"/>
          <w:numId w:val="108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t>20:00 - uczniowie szkoły podstawowej,</w:t>
      </w:r>
    </w:p>
    <w:p w:rsidR="00741318" w:rsidRPr="00741318" w:rsidRDefault="00741318" w:rsidP="009F0882">
      <w:pPr>
        <w:widowControl w:val="0"/>
        <w:numPr>
          <w:ilvl w:val="0"/>
          <w:numId w:val="108"/>
        </w:numPr>
        <w:autoSpaceDE w:val="0"/>
        <w:autoSpaceDN w:val="0"/>
        <w:adjustRightInd w:val="0"/>
        <w:jc w:val="both"/>
        <w:rPr>
          <w:kern w:val="3"/>
        </w:rPr>
      </w:pPr>
      <w:r w:rsidRPr="00741318">
        <w:rPr>
          <w:kern w:val="3"/>
        </w:rPr>
        <w:t>21:30 - uczniowie liceum ogólnokształcącego.</w:t>
      </w:r>
    </w:p>
    <w:p w:rsidR="00741318" w:rsidRPr="00741318" w:rsidRDefault="00741318" w:rsidP="009F0882">
      <w:pPr>
        <w:widowControl w:val="0"/>
        <w:numPr>
          <w:ilvl w:val="0"/>
          <w:numId w:val="109"/>
        </w:numPr>
        <w:autoSpaceDE w:val="0"/>
        <w:autoSpaceDN w:val="0"/>
        <w:adjustRightInd w:val="0"/>
        <w:spacing w:after="200"/>
        <w:jc w:val="both"/>
        <w:rPr>
          <w:kern w:val="3"/>
        </w:rPr>
      </w:pPr>
      <w:r w:rsidRPr="00741318">
        <w:rPr>
          <w:kern w:val="3"/>
        </w:rPr>
        <w:t>Zastrzega się, że w przypadku pogorszenia się sytuacji epidemiologicznej lub na wskazania Inspekcji Sanitarnej,  Ministra Edukacji Narodowej i innych uprawnionych podmiotów dopuszcza się możliwość zamknięcia Internatu.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kern w:val="3"/>
        </w:rPr>
      </w:pPr>
      <w:r w:rsidRPr="00741318">
        <w:rPr>
          <w:b/>
          <w:bCs/>
        </w:rPr>
        <w:t xml:space="preserve">§ 8. </w:t>
      </w:r>
      <w:r w:rsidRPr="00741318">
        <w:rPr>
          <w:bCs/>
        </w:rPr>
        <w:t>1.</w:t>
      </w:r>
      <w:r w:rsidRPr="00741318">
        <w:t xml:space="preserve"> </w:t>
      </w:r>
      <w:r w:rsidRPr="00741318">
        <w:rPr>
          <w:kern w:val="3"/>
        </w:rPr>
        <w:t>Do internatu mogą zgłaszać się tylko zdrowi wychowankowie</w:t>
      </w:r>
      <w:r w:rsidRPr="00741318">
        <w:rPr>
          <w:rFonts w:eastAsia="Calibri"/>
          <w:lang w:eastAsia="en-US"/>
        </w:rPr>
        <w:t xml:space="preserve"> bez objawów chorobowych mogących wskazywać na chorobę zakaźną oraz gdy domownicy nie przebywają na kwarantannie lub w izolacji w warunkach domowych lub w izolacji</w:t>
      </w:r>
      <w:r w:rsidRPr="00741318">
        <w:rPr>
          <w:kern w:val="3"/>
        </w:rPr>
        <w:t xml:space="preserve">. </w:t>
      </w:r>
    </w:p>
    <w:p w:rsidR="00741318" w:rsidRPr="00741318" w:rsidRDefault="00741318" w:rsidP="009F0882">
      <w:pPr>
        <w:numPr>
          <w:ilvl w:val="0"/>
          <w:numId w:val="97"/>
        </w:numPr>
        <w:jc w:val="both"/>
        <w:rPr>
          <w:kern w:val="3"/>
        </w:rPr>
      </w:pPr>
      <w:r w:rsidRPr="00741318">
        <w:rPr>
          <w:kern w:val="3"/>
        </w:rPr>
        <w:t xml:space="preserve">Osoby mające objawy wskazujące na chorobę zakaźną, mające bliski kontakt z osobą zakażoną, podejrzaną o zakażenie, przebywające w domu z osobami poddanymi kwarantannie lub izolacji nie mogą skorzystać z internatu. Powinny pozostać w domu i skorzystać z </w:t>
      </w:r>
      <w:r w:rsidR="00D02DE8">
        <w:rPr>
          <w:kern w:val="3"/>
        </w:rPr>
        <w:t>pomocy</w:t>
      </w:r>
      <w:r w:rsidRPr="00741318">
        <w:rPr>
          <w:kern w:val="3"/>
        </w:rPr>
        <w:t xml:space="preserve"> medycznej, a także stosować się do zaleceń lekarza.</w:t>
      </w:r>
    </w:p>
    <w:p w:rsidR="00741318" w:rsidRPr="00741318" w:rsidRDefault="00741318" w:rsidP="009F0882">
      <w:pPr>
        <w:numPr>
          <w:ilvl w:val="0"/>
          <w:numId w:val="97"/>
        </w:numPr>
        <w:jc w:val="both"/>
        <w:rPr>
          <w:kern w:val="3"/>
        </w:rPr>
      </w:pPr>
      <w:r w:rsidRPr="00741318">
        <w:rPr>
          <w:kern w:val="3"/>
        </w:rPr>
        <w:t>Wychowankowie pełnoletni oraz rodzice/opiekunowie prawni osób niepełnoletnich  zobowiązani są do  przekazania wychowawcy istotnych informacji o stanie zdrowia wychowanka, w celu zapewnienia mu odpowiedniej opieki podczas pobytu w internacie.</w:t>
      </w:r>
    </w:p>
    <w:p w:rsidR="00741318" w:rsidRPr="00741318" w:rsidRDefault="00741318" w:rsidP="009F0882">
      <w:pPr>
        <w:numPr>
          <w:ilvl w:val="0"/>
          <w:numId w:val="97"/>
        </w:numPr>
        <w:jc w:val="both"/>
        <w:rPr>
          <w:kern w:val="3"/>
        </w:rPr>
      </w:pPr>
      <w:r w:rsidRPr="00741318">
        <w:rPr>
          <w:kern w:val="3"/>
        </w:rPr>
        <w:t xml:space="preserve">W przypadku zaobserwowania u wychowanka, objawów chorobowych, należy natychmiast wyegzekwować założenie przez niego maseczki i odizolować go od innych osób </w:t>
      </w:r>
      <w:r w:rsidRPr="00741318">
        <w:rPr>
          <w:kern w:val="3"/>
        </w:rPr>
        <w:br/>
        <w:t>w wyodrębnionym pomieszczeniu, wyposażonym w środki ochrony indywidualnej i płyn dezynfekujący – izolatce pok. 001. W takiej sytuacji bezzwłocznie należy powiadomić rodziców/opiekunów oraz umożliwić skorzystanie z teleporady medycznej</w:t>
      </w:r>
      <w:r w:rsidR="00D02DE8">
        <w:rPr>
          <w:kern w:val="3"/>
        </w:rPr>
        <w:t>, jeżeli w danej chwili taka forma jest świadczona</w:t>
      </w:r>
      <w:r w:rsidRPr="00741318">
        <w:rPr>
          <w:kern w:val="3"/>
        </w:rPr>
        <w:t>. Taki fakt należy odnotować w karcie dyżuru oraz powiadomić kierownika internatu. W przypadku jeżeli izolatka jest już zajęta należy odizolować ucznia w odrębnym pomieszczeniu lub wyznaczonym miejscu, zapewniając min. 2 m odległości od innych osób.</w:t>
      </w:r>
    </w:p>
    <w:p w:rsidR="00741318" w:rsidRPr="00741318" w:rsidRDefault="00741318" w:rsidP="009F0882">
      <w:pPr>
        <w:numPr>
          <w:ilvl w:val="0"/>
          <w:numId w:val="97"/>
        </w:numPr>
        <w:spacing w:after="200"/>
        <w:jc w:val="both"/>
        <w:rPr>
          <w:kern w:val="3"/>
        </w:rPr>
      </w:pPr>
      <w:r w:rsidRPr="00741318">
        <w:rPr>
          <w:kern w:val="3"/>
        </w:rPr>
        <w:t>W przypadku odbierania ucznia, o którym mowa w ust. 4 przez rodziców/opiekunów rekomendowany jest własny środek transportu.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kern w:val="3"/>
        </w:rPr>
      </w:pPr>
      <w:r w:rsidRPr="00741318">
        <w:rPr>
          <w:b/>
          <w:bCs/>
        </w:rPr>
        <w:t xml:space="preserve">§ 9.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t xml:space="preserve">Wychowankowie przyjeżdżający do internatu wchodzą do budynku pojedynczo, </w:t>
      </w:r>
      <w:r w:rsidR="0000462F">
        <w:br/>
        <w:t>po</w:t>
      </w:r>
      <w:r w:rsidRPr="00741318">
        <w:t xml:space="preserve"> wcześniejszym ustaleniu z wychowawcą oraz pomiarze temperatury ciała.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t>2. Wychowankowie muszą być zabezpieczeni w</w:t>
      </w:r>
      <w:r w:rsidR="0000462F">
        <w:t xml:space="preserve"> odpowiednią ilość</w:t>
      </w:r>
      <w:r w:rsidRPr="00741318">
        <w:t xml:space="preserve"> własn</w:t>
      </w:r>
      <w:r w:rsidR="0000462F">
        <w:t>ych</w:t>
      </w:r>
      <w:r w:rsidRPr="00741318">
        <w:t xml:space="preserve"> masecz</w:t>
      </w:r>
      <w:r w:rsidR="0000462F">
        <w:t>e</w:t>
      </w:r>
      <w:r w:rsidRPr="00741318">
        <w:t>k</w:t>
      </w:r>
      <w:r w:rsidR="0000462F">
        <w:t xml:space="preserve"> </w:t>
      </w:r>
      <w:r w:rsidRPr="00741318">
        <w:t>oraz jednorazowe rękawiczki ochronne gdy są uczuleni na składniki płynów do dezynfekcji rąk.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t>3. Osoby towarzyszące wychowankom w trakcie ich przyjazdu lub odjazdu nie mogą wejść do internatu z wyjątkiem rodziców/opiekunów prawnych, którzy po założeniu maseczki zakrywającej usta i nos, dezynfekcji rąk lub założeniu jednorazowych rękawiczek ochronnych oraz uzyskaniu zgody wychowawcy mogą wejść do internatu do pokoju dziecka</w:t>
      </w:r>
      <w:r w:rsidRPr="00741318">
        <w:rPr>
          <w:kern w:val="3"/>
        </w:rPr>
        <w:t xml:space="preserve"> nie przekraczając obowiązujących stref przebywania</w:t>
      </w:r>
      <w:r w:rsidRPr="00741318">
        <w:t>. Wizyty takie należy ograniczyć do niezbędnego minimum. W ich trakcie obowiązują zasady:</w:t>
      </w:r>
    </w:p>
    <w:p w:rsidR="00741318" w:rsidRPr="00741318" w:rsidRDefault="00741318" w:rsidP="009F0882">
      <w:pPr>
        <w:widowControl w:val="0"/>
        <w:numPr>
          <w:ilvl w:val="0"/>
          <w:numId w:val="107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741318">
        <w:t>1 opiekun z dzieckiem/dziećmi,</w:t>
      </w:r>
    </w:p>
    <w:p w:rsidR="00741318" w:rsidRPr="00741318" w:rsidRDefault="00741318" w:rsidP="009F0882">
      <w:pPr>
        <w:widowControl w:val="0"/>
        <w:numPr>
          <w:ilvl w:val="0"/>
          <w:numId w:val="107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741318">
        <w:t>dystansu od kolejnego opiekuna z dzieckiem/dziećmi min. 1,5 m,</w:t>
      </w:r>
    </w:p>
    <w:p w:rsidR="00741318" w:rsidRPr="00741318" w:rsidRDefault="00741318" w:rsidP="009F0882">
      <w:pPr>
        <w:widowControl w:val="0"/>
        <w:numPr>
          <w:ilvl w:val="0"/>
          <w:numId w:val="107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741318">
        <w:t xml:space="preserve">dystansu od pracowników Internatu min. 1,5 m, </w:t>
      </w:r>
    </w:p>
    <w:p w:rsidR="00741318" w:rsidRPr="00741318" w:rsidRDefault="00741318" w:rsidP="009F0882">
      <w:pPr>
        <w:widowControl w:val="0"/>
        <w:numPr>
          <w:ilvl w:val="0"/>
          <w:numId w:val="107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741318">
        <w:t xml:space="preserve">opiekunowie powinni przestrzegać obowiązujących przepisów prawa związanych </w:t>
      </w:r>
      <w:r w:rsidRPr="00741318">
        <w:br/>
        <w:t>z bezpieczeństwem zdrowotnym obywateli (m.in. stosować środki ochronne: maseczki, rękawiczki jednorazowe lub dezynfekcja rąk).</w:t>
      </w:r>
    </w:p>
    <w:p w:rsidR="00741318" w:rsidRPr="00741318" w:rsidRDefault="00741318" w:rsidP="009F0882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200"/>
        <w:jc w:val="both"/>
        <w:rPr>
          <w:rFonts w:ascii="Calibri" w:hAnsi="Calibri"/>
          <w:sz w:val="22"/>
          <w:szCs w:val="22"/>
        </w:rPr>
      </w:pPr>
      <w:r w:rsidRPr="00741318">
        <w:t xml:space="preserve">Rodzice/ opiekunowie powinni zapoznać się i przestrzegać „Wskazówki dla rodzica” opracowanych </w:t>
      </w:r>
      <w:r w:rsidRPr="00741318">
        <w:lastRenderedPageBreak/>
        <w:t>w formie plakatu przez MEN stanowiących załącznik nr 1 do niniejszych procedur. Plakat umieszczony zostaje od strony zewnętrznej na drzwiach wejściowych do  Internatu.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spacing w:after="200"/>
        <w:jc w:val="both"/>
      </w:pPr>
      <w:r w:rsidRPr="00741318">
        <w:rPr>
          <w:b/>
          <w:bCs/>
        </w:rPr>
        <w:t>§ 10.</w:t>
      </w:r>
      <w:r w:rsidRPr="00741318">
        <w:t xml:space="preserve"> Wychowawcy kwaterują wychowanków w pokojach zgodnie z planem zakwaterowania.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rPr>
          <w:b/>
          <w:bCs/>
        </w:rPr>
        <w:t xml:space="preserve">§ 11. </w:t>
      </w:r>
      <w:r w:rsidRPr="00741318">
        <w:rPr>
          <w:bCs/>
        </w:rPr>
        <w:t>1.</w:t>
      </w:r>
      <w:r w:rsidRPr="00741318">
        <w:t xml:space="preserve"> Podczas pobytu w internacie wychowankowie przestrzegają zasad bezpieczeństwa </w:t>
      </w:r>
      <w:r w:rsidRPr="00741318">
        <w:br/>
        <w:t xml:space="preserve">i higieny obowiązujących podczas trwającej pandemii. 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t>2. Wychowanków obowiązuje :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</w:pPr>
      <w:r w:rsidRPr="00741318">
        <w:t>mierzenie temperatury bezdotykowym termometrem podczas kwaterowania, wieczorem w każdym dniu pobytu w internacie oraz w momencie wykwaterowania, pomiaru dokonuje wychowawca, który odnotowuje pomiar w karcie dyżuru,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 xml:space="preserve">przebywanie w swoim pokoju, 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regularne wietrzenie pokoju,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przygotowywanie i spożywanie posiłków w punkcie samodzielnego przygotowania posiłków w stołówce,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utrzymanie czystości w użytkowanych pomieszczeniach,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 xml:space="preserve">przechowywanie własnych podręczników, przyborów szkolnych oraz rzeczy osobistych na odrębnych półkach, nie wolno ich użytkować przez osoby trzecie, 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uczniowie nie powinni wymieniać się odzieżą, butami, przyborami szkolnymi, itp. między sobą,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rPr>
          <w:rFonts w:eastAsia="Calibri"/>
          <w:lang w:eastAsia="en-US" w:bidi="pl-PL"/>
        </w:rPr>
        <w:t xml:space="preserve">nie należy </w:t>
      </w:r>
      <w:r w:rsidRPr="00741318">
        <w:rPr>
          <w:rFonts w:eastAsia="Calibri"/>
          <w:lang w:eastAsia="en-US"/>
        </w:rPr>
        <w:t>zabierać ze sobą do internatu niepotrzebnych przedmiotów,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zakaz wspólnego przebywania w jednym łóżku,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zakaz przebywania w innych pokojach,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noszenie rękawiczek jednorazowych lub częste mycie rąk ciepłą wodą oraz dezynfekowanie rąk,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 xml:space="preserve">stosowanie zasad higieny osobistej, w tym niedotykanie nieumytymi dłońmi okolic twarzy, zwłaszcza ust, nosa i oczu, a także przestrzeganie higieny podczas kaszlu </w:t>
      </w:r>
      <w:r w:rsidRPr="00741318">
        <w:br/>
        <w:t>i kichania (zakrywanie ust zgięciem łokcia),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 xml:space="preserve">starać zachować się bezpieczny dystans od drugiej osoby - co najmniej 1,5 m </w:t>
      </w:r>
      <w:r w:rsidRPr="00741318">
        <w:br/>
        <w:t xml:space="preserve">w miejscach wspólnie użytkowanych. Gdy jest to niemożliwe należy zakładać maseczkę, </w:t>
      </w:r>
    </w:p>
    <w:p w:rsidR="00741318" w:rsidRPr="00741318" w:rsidRDefault="00741318" w:rsidP="009F0882">
      <w:pPr>
        <w:widowControl w:val="0"/>
        <w:numPr>
          <w:ilvl w:val="0"/>
          <w:numId w:val="93"/>
        </w:numPr>
        <w:autoSpaceDE w:val="0"/>
        <w:autoSpaceDN w:val="0"/>
        <w:adjustRightInd w:val="0"/>
        <w:jc w:val="both"/>
      </w:pPr>
      <w:r w:rsidRPr="00741318">
        <w:t>przestrzeganie „10 zasad dla ucznia” opracowanych w formie plakatu przez MEN stanowiących załącznik nr 2 do niniejszych procedur. Plakat umieszczony zostaje na każdej kondygnacji Internatu.</w:t>
      </w:r>
    </w:p>
    <w:p w:rsidR="00741318" w:rsidRPr="00741318" w:rsidRDefault="00741318" w:rsidP="009F0882">
      <w:pPr>
        <w:numPr>
          <w:ilvl w:val="0"/>
          <w:numId w:val="112"/>
        </w:numPr>
        <w:jc w:val="both"/>
      </w:pPr>
      <w:r w:rsidRPr="00741318">
        <w:t xml:space="preserve">Przy każdorazowym wejściu do internatu z zewnątrz oraz każdorazowym wejściu na stołówkę wychowanka obowiązuje dezynfekcja rąk zgodnie z zasadami wywieszonymi </w:t>
      </w:r>
      <w:r w:rsidRPr="00741318">
        <w:br/>
        <w:t xml:space="preserve">w formie plakatu przy dozownikach środków dezynfekcyjnych znajdujących się przy wejściu do internatu i do stołówki. </w:t>
      </w:r>
    </w:p>
    <w:p w:rsidR="00741318" w:rsidRPr="00741318" w:rsidRDefault="00741318" w:rsidP="009F0882">
      <w:pPr>
        <w:numPr>
          <w:ilvl w:val="0"/>
          <w:numId w:val="112"/>
        </w:numPr>
        <w:jc w:val="both"/>
      </w:pPr>
      <w:r w:rsidRPr="00741318">
        <w:t>Należy regularnie myć ręce wodą z mydłem, szczególnie po przyjściu do internatu, przed jedzeniem, po powrocie ze świeżego powietrza i po skorzystaniu z toalety.</w:t>
      </w:r>
    </w:p>
    <w:p w:rsidR="00741318" w:rsidRPr="00741318" w:rsidRDefault="00741318" w:rsidP="009F0882">
      <w:pPr>
        <w:numPr>
          <w:ilvl w:val="0"/>
          <w:numId w:val="112"/>
        </w:numPr>
        <w:jc w:val="both"/>
      </w:pPr>
      <w:r w:rsidRPr="00741318">
        <w:t>W internacie w częściach wspólnych obowiązuje poruszanie się w maseczkach.</w:t>
      </w:r>
    </w:p>
    <w:p w:rsidR="00741318" w:rsidRPr="00741318" w:rsidRDefault="00741318" w:rsidP="009F0882">
      <w:pPr>
        <w:numPr>
          <w:ilvl w:val="0"/>
          <w:numId w:val="112"/>
        </w:numPr>
        <w:spacing w:after="200"/>
        <w:jc w:val="both"/>
      </w:pPr>
      <w:r w:rsidRPr="00741318">
        <w:t>W przypadku wystąpienia w trakcie pobytu jakikolwiek objawów chorobowych obowiązkiem ucznia jest bezzwłoczne poinformowanie o tym fakcie wychowawcy dyżurnego.</w:t>
      </w:r>
    </w:p>
    <w:p w:rsidR="00741318" w:rsidRPr="00741318" w:rsidRDefault="00741318" w:rsidP="00A1391D">
      <w:pPr>
        <w:jc w:val="both"/>
      </w:pPr>
      <w:r w:rsidRPr="00741318">
        <w:rPr>
          <w:b/>
          <w:bCs/>
        </w:rPr>
        <w:t xml:space="preserve">§ 12. </w:t>
      </w:r>
      <w:r w:rsidRPr="00741318">
        <w:t xml:space="preserve">1. Wyjście z internatu wychowanka odbywa się tylko w uzasadnionych przypadkach </w:t>
      </w:r>
      <w:r w:rsidRPr="00741318">
        <w:br/>
        <w:t>i wymaga uzgodnienia z wychowawcą.</w:t>
      </w:r>
    </w:p>
    <w:p w:rsidR="00741318" w:rsidRPr="00741318" w:rsidRDefault="00741318" w:rsidP="009F0882">
      <w:pPr>
        <w:widowControl w:val="0"/>
        <w:numPr>
          <w:ilvl w:val="0"/>
          <w:numId w:val="113"/>
        </w:numPr>
        <w:autoSpaceDE w:val="0"/>
        <w:autoSpaceDN w:val="0"/>
        <w:adjustRightInd w:val="0"/>
        <w:jc w:val="both"/>
      </w:pPr>
      <w:r w:rsidRPr="00741318">
        <w:t>Każde wyjście z internatu włącznie z treningami, sparingami, meczami, itp. wychowanek zgłasza wychowawcy, który zobowiązany jest odnotować ten fakt w zeszycie wyjść.</w:t>
      </w:r>
    </w:p>
    <w:p w:rsidR="00741318" w:rsidRPr="00741318" w:rsidRDefault="00741318" w:rsidP="009F0882">
      <w:pPr>
        <w:widowControl w:val="0"/>
        <w:numPr>
          <w:ilvl w:val="0"/>
          <w:numId w:val="113"/>
        </w:numPr>
        <w:autoSpaceDE w:val="0"/>
        <w:autoSpaceDN w:val="0"/>
        <w:adjustRightInd w:val="0"/>
        <w:jc w:val="both"/>
      </w:pPr>
      <w:r w:rsidRPr="00741318">
        <w:t xml:space="preserve">Przy wyjściu do sklepu należy przypomnieć o obowiązku </w:t>
      </w:r>
      <w:r w:rsidR="004F2194">
        <w:t>z</w:t>
      </w:r>
      <w:r w:rsidRPr="00741318">
        <w:t>abrania ze sobą maseczki.</w:t>
      </w:r>
    </w:p>
    <w:p w:rsidR="00741318" w:rsidRPr="00741318" w:rsidRDefault="00741318" w:rsidP="009F0882">
      <w:pPr>
        <w:widowControl w:val="0"/>
        <w:numPr>
          <w:ilvl w:val="0"/>
          <w:numId w:val="113"/>
        </w:numPr>
        <w:autoSpaceDE w:val="0"/>
        <w:autoSpaceDN w:val="0"/>
        <w:adjustRightInd w:val="0"/>
        <w:jc w:val="both"/>
      </w:pPr>
      <w:r w:rsidRPr="00741318">
        <w:t>Zabrania się zapraszania gości do internatu.</w:t>
      </w:r>
    </w:p>
    <w:p w:rsidR="00741318" w:rsidRPr="00741318" w:rsidRDefault="00741318" w:rsidP="009F0882">
      <w:pPr>
        <w:widowControl w:val="0"/>
        <w:numPr>
          <w:ilvl w:val="0"/>
          <w:numId w:val="113"/>
        </w:numPr>
        <w:autoSpaceDE w:val="0"/>
        <w:autoSpaceDN w:val="0"/>
        <w:adjustRightInd w:val="0"/>
        <w:jc w:val="both"/>
      </w:pPr>
      <w:r w:rsidRPr="00741318">
        <w:lastRenderedPageBreak/>
        <w:t>Zabrania się spotkań towarzyskich na terenie internatu.</w:t>
      </w:r>
    </w:p>
    <w:p w:rsidR="00741318" w:rsidRPr="00741318" w:rsidRDefault="00741318" w:rsidP="009F0882">
      <w:pPr>
        <w:widowControl w:val="0"/>
        <w:numPr>
          <w:ilvl w:val="0"/>
          <w:numId w:val="113"/>
        </w:numPr>
        <w:autoSpaceDE w:val="0"/>
        <w:autoSpaceDN w:val="0"/>
        <w:adjustRightInd w:val="0"/>
        <w:spacing w:after="200"/>
        <w:jc w:val="both"/>
      </w:pPr>
      <w:r w:rsidRPr="00741318">
        <w:t xml:space="preserve">Po zakończonym pobycie w internacie wychowanek zabiera wszystkie swoje rzeczy osobiste </w:t>
      </w:r>
      <w:r w:rsidRPr="00741318">
        <w:br/>
        <w:t>i zdaje klucz dyżurującemu wychowawcy.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kern w:val="3"/>
        </w:rPr>
      </w:pPr>
      <w:r w:rsidRPr="00741318">
        <w:rPr>
          <w:b/>
          <w:bCs/>
        </w:rPr>
        <w:t xml:space="preserve">§ 13. </w:t>
      </w:r>
      <w:r w:rsidRPr="00741318">
        <w:rPr>
          <w:rFonts w:eastAsia="Calibri"/>
          <w:lang w:eastAsia="en-US"/>
        </w:rPr>
        <w:t>Zaleca się korzystanie przez wychowanków z boiska szkolnego oraz pobyt na świeżym powietrzu na terenie szkoły.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color w:val="FF0000"/>
          <w:kern w:val="3"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Rozdział III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Wyżywienie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kern w:val="3"/>
        </w:rPr>
      </w:pPr>
      <w:r w:rsidRPr="00741318">
        <w:rPr>
          <w:b/>
          <w:bCs/>
        </w:rPr>
        <w:t xml:space="preserve">§ 14.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rPr>
          <w:kern w:val="3"/>
        </w:rPr>
        <w:t>Dla wychowanków zagwarantowano wyżywienie w formie śniadania, dwudaniowego obiadu oraz kolacji.</w:t>
      </w:r>
    </w:p>
    <w:p w:rsidR="00741318" w:rsidRPr="00741318" w:rsidRDefault="00741318" w:rsidP="009F0882">
      <w:pPr>
        <w:numPr>
          <w:ilvl w:val="0"/>
          <w:numId w:val="114"/>
        </w:numPr>
        <w:spacing w:after="200"/>
      </w:pPr>
      <w:r w:rsidRPr="00741318">
        <w:t xml:space="preserve">Korzystanie z posiłków odbywa się w stołówce - miejscu do tego przeznaczonym zapewniającym prawidłowe warunki sanitarno-higieniczne, zgodnie z zaleceniami w czasie epidemii. </w:t>
      </w:r>
    </w:p>
    <w:p w:rsidR="00741318" w:rsidRPr="00741318" w:rsidRDefault="00741318" w:rsidP="00A1391D">
      <w:pPr>
        <w:jc w:val="both"/>
      </w:pPr>
      <w:r w:rsidRPr="00741318">
        <w:rPr>
          <w:b/>
          <w:bCs/>
        </w:rPr>
        <w:t xml:space="preserve">§ 15.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t xml:space="preserve">Wydawanie posiłków odbywa się zmianowo lub w miarę możliwości - spożywanie ich przy stolikach z rówieśnikami z danej klasy. </w:t>
      </w:r>
    </w:p>
    <w:p w:rsidR="00741318" w:rsidRPr="00741318" w:rsidRDefault="00741318" w:rsidP="009F0882">
      <w:pPr>
        <w:numPr>
          <w:ilvl w:val="0"/>
          <w:numId w:val="115"/>
        </w:numPr>
        <w:jc w:val="both"/>
      </w:pPr>
      <w:r w:rsidRPr="00741318">
        <w:t>W miarę możliwości należy zajmować co drugie miejsce przy stołach w stołówce.</w:t>
      </w:r>
    </w:p>
    <w:p w:rsidR="00741318" w:rsidRPr="00741318" w:rsidRDefault="00741318" w:rsidP="009F0882">
      <w:pPr>
        <w:numPr>
          <w:ilvl w:val="0"/>
          <w:numId w:val="115"/>
        </w:numPr>
        <w:jc w:val="both"/>
      </w:pPr>
      <w:r w:rsidRPr="00741318">
        <w:t xml:space="preserve">Przy zmianowym wydawaniu posiłków następuje czyszczenie blatów stołów i poręczy krzeseł po każdej grupie. </w:t>
      </w:r>
    </w:p>
    <w:p w:rsidR="00741318" w:rsidRPr="00741318" w:rsidRDefault="00741318" w:rsidP="009F0882">
      <w:pPr>
        <w:numPr>
          <w:ilvl w:val="0"/>
          <w:numId w:val="115"/>
        </w:numPr>
        <w:jc w:val="both"/>
      </w:pPr>
      <w:r w:rsidRPr="00741318">
        <w:t>Wychowankowie korzystają ze stołówki według określonego grafiku.</w:t>
      </w:r>
    </w:p>
    <w:p w:rsidR="00741318" w:rsidRPr="00741318" w:rsidRDefault="00741318" w:rsidP="009F0882">
      <w:pPr>
        <w:numPr>
          <w:ilvl w:val="0"/>
          <w:numId w:val="115"/>
        </w:numPr>
        <w:jc w:val="both"/>
      </w:pPr>
      <w:r w:rsidRPr="00741318">
        <w:rPr>
          <w:kern w:val="3"/>
        </w:rPr>
        <w:t>Grafik wywieszany jest na tablicach informacyjnych internatu i stołówki.</w:t>
      </w:r>
    </w:p>
    <w:p w:rsidR="00741318" w:rsidRPr="00741318" w:rsidRDefault="00741318" w:rsidP="009F0882">
      <w:pPr>
        <w:numPr>
          <w:ilvl w:val="0"/>
          <w:numId w:val="115"/>
        </w:numPr>
        <w:jc w:val="both"/>
      </w:pPr>
      <w:r w:rsidRPr="00741318">
        <w:t>Przestrzenie samoobsługowe są możliwe do organizacji pod warunkiem wyznaczenia osoby do obsługi  tych miejsc spośród pracowników kuchni.</w:t>
      </w:r>
    </w:p>
    <w:p w:rsidR="00741318" w:rsidRPr="00741318" w:rsidRDefault="00741318" w:rsidP="009F0882">
      <w:pPr>
        <w:numPr>
          <w:ilvl w:val="0"/>
          <w:numId w:val="115"/>
        </w:numPr>
        <w:jc w:val="both"/>
      </w:pPr>
      <w:r w:rsidRPr="00741318">
        <w:t>Czas spożywania posiłku nie może przekraczać 30 minut.</w:t>
      </w:r>
    </w:p>
    <w:p w:rsidR="00741318" w:rsidRPr="00741318" w:rsidRDefault="00741318" w:rsidP="009F0882">
      <w:pPr>
        <w:numPr>
          <w:ilvl w:val="0"/>
          <w:numId w:val="115"/>
        </w:numPr>
        <w:spacing w:after="200"/>
        <w:jc w:val="both"/>
      </w:pPr>
      <w:r w:rsidRPr="00741318">
        <w:t>Po zjedzonym posiłku talerze indywidualnie należy oddać do okienka, zachowując bezpieczną odległość.</w:t>
      </w:r>
    </w:p>
    <w:p w:rsidR="00741318" w:rsidRPr="00741318" w:rsidRDefault="00741318" w:rsidP="00A1391D">
      <w:pPr>
        <w:jc w:val="both"/>
      </w:pPr>
      <w:r w:rsidRPr="00741318">
        <w:rPr>
          <w:b/>
          <w:bCs/>
        </w:rPr>
        <w:t xml:space="preserve">§ 16. </w:t>
      </w:r>
      <w:r w:rsidRPr="00741318">
        <w:rPr>
          <w:bCs/>
        </w:rPr>
        <w:t>1.</w:t>
      </w:r>
      <w:r w:rsidRPr="00741318">
        <w:t xml:space="preserve"> Przy organizacji żywienia w internacie (stołówka, kuchnia), obok warunków higienicznych wymaganych przepisami prawa odnoszącymi się do funkcjonowania żywienia zbiorowego, dodatkowo wprowadza się zasady szczególnej ostrożności dotyczące zabezpieczenia pracowników: </w:t>
      </w:r>
    </w:p>
    <w:p w:rsidR="00741318" w:rsidRPr="00741318" w:rsidRDefault="00741318" w:rsidP="009F0882">
      <w:pPr>
        <w:numPr>
          <w:ilvl w:val="0"/>
          <w:numId w:val="105"/>
        </w:numPr>
        <w:jc w:val="both"/>
      </w:pPr>
      <w:r w:rsidRPr="00741318">
        <w:t>powinna być zachowana odpowiednia odległość stanowisk pracy wynosząca min. 1,5 m, a jeśli jest to niemożliwe – zapewnienia się środki ochrony osobistej,</w:t>
      </w:r>
    </w:p>
    <w:p w:rsidR="00741318" w:rsidRPr="00741318" w:rsidRDefault="00741318" w:rsidP="009F0882">
      <w:pPr>
        <w:numPr>
          <w:ilvl w:val="0"/>
          <w:numId w:val="105"/>
        </w:numPr>
        <w:jc w:val="both"/>
      </w:pPr>
      <w:r w:rsidRPr="00741318">
        <w:t xml:space="preserve">szczególną uwagę należy zwrócić na utrzymanie: </w:t>
      </w:r>
    </w:p>
    <w:p w:rsidR="00741318" w:rsidRPr="00741318" w:rsidRDefault="00741318" w:rsidP="009F0882">
      <w:pPr>
        <w:numPr>
          <w:ilvl w:val="1"/>
          <w:numId w:val="106"/>
        </w:numPr>
        <w:jc w:val="both"/>
      </w:pPr>
      <w:r w:rsidRPr="00741318">
        <w:t>wysokiej higieny stanowisk pracy, opakowań produktów, sprzętu kuchennego, naczyń stołowych oraz sztućców,</w:t>
      </w:r>
    </w:p>
    <w:p w:rsidR="00741318" w:rsidRPr="00741318" w:rsidRDefault="00741318" w:rsidP="009F0882">
      <w:pPr>
        <w:numPr>
          <w:ilvl w:val="1"/>
          <w:numId w:val="106"/>
        </w:numPr>
        <w:jc w:val="both"/>
      </w:pPr>
      <w:r w:rsidRPr="00741318">
        <w:t>higieny osobistej.</w:t>
      </w:r>
    </w:p>
    <w:p w:rsidR="00741318" w:rsidRPr="00741318" w:rsidRDefault="00741318" w:rsidP="009F0882">
      <w:pPr>
        <w:numPr>
          <w:ilvl w:val="0"/>
          <w:numId w:val="116"/>
        </w:numPr>
        <w:jc w:val="both"/>
      </w:pPr>
      <w:r w:rsidRPr="00741318">
        <w:t xml:space="preserve">Wielorazowe naczynia i sztućce należy myć w zmywarce z dodatkiem detergentu, </w:t>
      </w:r>
      <w:r w:rsidRPr="00741318">
        <w:br/>
        <w:t xml:space="preserve">w temperaturze min. 60°C lub je wyparzać. </w:t>
      </w:r>
    </w:p>
    <w:p w:rsidR="00741318" w:rsidRPr="00741318" w:rsidRDefault="00741318" w:rsidP="009F0882">
      <w:pPr>
        <w:numPr>
          <w:ilvl w:val="0"/>
          <w:numId w:val="116"/>
        </w:numPr>
        <w:jc w:val="both"/>
      </w:pPr>
      <w:r w:rsidRPr="00741318">
        <w:t>W kuchni należy uchylać w godzinach pracy wszystkie okna w celu wietrzenia pomieszczeń.</w:t>
      </w:r>
    </w:p>
    <w:p w:rsidR="00741318" w:rsidRPr="00741318" w:rsidRDefault="00741318" w:rsidP="009F0882">
      <w:pPr>
        <w:numPr>
          <w:ilvl w:val="0"/>
          <w:numId w:val="116"/>
        </w:numPr>
        <w:spacing w:after="200"/>
        <w:contextualSpacing/>
      </w:pPr>
      <w:r w:rsidRPr="00741318">
        <w:t>W przypadku nieodpowiednich warunków atmosferycznych należy wietrzyć pomieszczenia kuchni przynajmniej jeden raz na godzinę.</w:t>
      </w:r>
    </w:p>
    <w:p w:rsidR="00741318" w:rsidRPr="00EB5FB8" w:rsidRDefault="00741318" w:rsidP="009F0882">
      <w:pPr>
        <w:numPr>
          <w:ilvl w:val="0"/>
          <w:numId w:val="116"/>
        </w:numPr>
        <w:spacing w:after="200"/>
        <w:jc w:val="both"/>
      </w:pPr>
      <w:r w:rsidRPr="00741318">
        <w:t xml:space="preserve">W stołówce pracownicy kuchni w chwili rozpoczęcia pracy odsłaniają żaluzje i sprawdzają czy uruchomiona jest rekuperacja w celu wietrzenia pomieszczenia. Po zakończonej pracy wyłączają rekuperację na stołówce i zasuwają żaluzje. 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741318">
        <w:rPr>
          <w:b/>
          <w:bCs/>
        </w:rPr>
        <w:t xml:space="preserve">§ 17.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rPr>
          <w:bCs/>
        </w:rPr>
        <w:t>Pracownicy kuchni w kontaktach z dostawcami towarów stosują środki ochrony osobistej (maseczki lub przyłbice oraz rękawiczki).</w:t>
      </w:r>
    </w:p>
    <w:p w:rsidR="00741318" w:rsidRPr="00741318" w:rsidRDefault="00741318" w:rsidP="009F0882">
      <w:pPr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>Każdą  dostawę  towaru, która ma możliwość zdezynfekowania  pracownicy  poddają  dezynfekcji.</w:t>
      </w:r>
    </w:p>
    <w:p w:rsidR="00741318" w:rsidRPr="00741318" w:rsidRDefault="00741318" w:rsidP="009F0882">
      <w:pPr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>Pracownicy na kuchni dezynfekują pomieszczenia i sprzęty kuchenne przynajmniej raz dziennie.</w:t>
      </w:r>
    </w:p>
    <w:p w:rsidR="00741318" w:rsidRPr="00741318" w:rsidRDefault="00741318" w:rsidP="009F0882">
      <w:pPr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lastRenderedPageBreak/>
        <w:t xml:space="preserve">Posiłki pracownicy przygotowują w rękawiczkach. </w:t>
      </w:r>
    </w:p>
    <w:p w:rsidR="00741318" w:rsidRPr="00741318" w:rsidRDefault="00741318" w:rsidP="009F0882">
      <w:pPr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>Posiłki pracownicy wydają w rękawiczkach i maseczkach.</w:t>
      </w:r>
    </w:p>
    <w:p w:rsidR="00741318" w:rsidRPr="00741318" w:rsidRDefault="00741318" w:rsidP="009F0882">
      <w:pPr>
        <w:widowControl w:val="0"/>
        <w:numPr>
          <w:ilvl w:val="0"/>
          <w:numId w:val="117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 xml:space="preserve">Pracownicy  przygotowują i  utrzymują pomieszczenie  stołówki w  stanie  zgodnym </w:t>
      </w:r>
      <w:r w:rsidRPr="00741318">
        <w:rPr>
          <w:bCs/>
        </w:rPr>
        <w:br/>
        <w:t xml:space="preserve">z obowiązującymi przepisami sanitarnymi, </w:t>
      </w:r>
    </w:p>
    <w:p w:rsidR="00741318" w:rsidRPr="00741318" w:rsidRDefault="00741318" w:rsidP="009F0882">
      <w:pPr>
        <w:widowControl w:val="0"/>
        <w:numPr>
          <w:ilvl w:val="0"/>
          <w:numId w:val="117"/>
        </w:numPr>
        <w:autoSpaceDE w:val="0"/>
        <w:autoSpaceDN w:val="0"/>
        <w:adjustRightInd w:val="0"/>
        <w:spacing w:after="200"/>
        <w:jc w:val="both"/>
        <w:rPr>
          <w:bCs/>
        </w:rPr>
      </w:pPr>
      <w:r w:rsidRPr="00741318">
        <w:rPr>
          <w:bCs/>
        </w:rPr>
        <w:t>Podłoga w stołówce i kuchni jest myta środkami dezynfekcyjnymi minimum dwa razy dziennie.</w:t>
      </w:r>
    </w:p>
    <w:p w:rsidR="00741318" w:rsidRPr="00741318" w:rsidRDefault="00741318" w:rsidP="00EB5FB8">
      <w:pPr>
        <w:widowControl w:val="0"/>
        <w:autoSpaceDE w:val="0"/>
        <w:autoSpaceDN w:val="0"/>
        <w:adjustRightInd w:val="0"/>
        <w:rPr>
          <w:bCs/>
          <w:color w:val="FF0000"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Rozdział IV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Higiena, czyszczenie i dezynfekcja pomieszczeń i powierzchni</w:t>
      </w:r>
    </w:p>
    <w:p w:rsidR="00741318" w:rsidRPr="00741318" w:rsidRDefault="00741318" w:rsidP="00A1391D">
      <w:pPr>
        <w:spacing w:before="100" w:beforeAutospacing="1"/>
        <w:jc w:val="both"/>
      </w:pPr>
      <w:r w:rsidRPr="00741318">
        <w:rPr>
          <w:b/>
          <w:bCs/>
        </w:rPr>
        <w:t xml:space="preserve">§ 18. </w:t>
      </w:r>
      <w:r w:rsidRPr="00741318">
        <w:t xml:space="preserve">1. W internacie na bieżąco dba się o zachowanie czystości: </w:t>
      </w:r>
    </w:p>
    <w:p w:rsidR="00741318" w:rsidRPr="00741318" w:rsidRDefault="00741318" w:rsidP="009F0882">
      <w:pPr>
        <w:numPr>
          <w:ilvl w:val="0"/>
          <w:numId w:val="99"/>
        </w:numPr>
        <w:jc w:val="both"/>
      </w:pPr>
      <w:r w:rsidRPr="00741318">
        <w:t xml:space="preserve">w miejscach pracy, </w:t>
      </w:r>
    </w:p>
    <w:p w:rsidR="00741318" w:rsidRPr="00741318" w:rsidRDefault="00741318" w:rsidP="009F0882">
      <w:pPr>
        <w:numPr>
          <w:ilvl w:val="0"/>
          <w:numId w:val="99"/>
        </w:numPr>
        <w:jc w:val="both"/>
      </w:pPr>
      <w:r w:rsidRPr="00741318">
        <w:t>w pokojach wychowanków,</w:t>
      </w:r>
    </w:p>
    <w:p w:rsidR="00741318" w:rsidRPr="00741318" w:rsidRDefault="00741318" w:rsidP="009F0882">
      <w:pPr>
        <w:numPr>
          <w:ilvl w:val="0"/>
          <w:numId w:val="99"/>
        </w:numPr>
        <w:jc w:val="both"/>
      </w:pPr>
      <w:r w:rsidRPr="00741318">
        <w:t xml:space="preserve">w przestrzeniach wspólnych, ze szczególnym uwzględnieniem </w:t>
      </w:r>
      <w:r w:rsidRPr="00741318">
        <w:rPr>
          <w:rFonts w:eastAsia="Calibri"/>
          <w:lang w:eastAsia="en-US"/>
        </w:rPr>
        <w:t xml:space="preserve">utrzymywania czystości: </w:t>
      </w:r>
    </w:p>
    <w:p w:rsidR="00741318" w:rsidRPr="00741318" w:rsidRDefault="00741318" w:rsidP="009F0882">
      <w:pPr>
        <w:numPr>
          <w:ilvl w:val="1"/>
          <w:numId w:val="99"/>
        </w:numPr>
        <w:jc w:val="both"/>
      </w:pPr>
      <w:r w:rsidRPr="00741318">
        <w:rPr>
          <w:rFonts w:eastAsia="Calibri"/>
          <w:lang w:eastAsia="en-US"/>
        </w:rPr>
        <w:t>w pomieszczeniach higienicznosanitarnych,</w:t>
      </w:r>
    </w:p>
    <w:p w:rsidR="00741318" w:rsidRPr="00741318" w:rsidRDefault="00741318" w:rsidP="009F0882">
      <w:pPr>
        <w:numPr>
          <w:ilvl w:val="1"/>
          <w:numId w:val="99"/>
        </w:numPr>
        <w:jc w:val="both"/>
      </w:pPr>
      <w:r w:rsidRPr="00741318">
        <w:rPr>
          <w:rFonts w:eastAsia="Calibri"/>
          <w:lang w:eastAsia="en-US"/>
        </w:rPr>
        <w:t>w ciągach komunikacyjnych,</w:t>
      </w:r>
    </w:p>
    <w:p w:rsidR="00741318" w:rsidRPr="00741318" w:rsidRDefault="00741318" w:rsidP="009F0882">
      <w:pPr>
        <w:numPr>
          <w:ilvl w:val="0"/>
          <w:numId w:val="99"/>
        </w:numPr>
        <w:jc w:val="both"/>
      </w:pPr>
      <w:r w:rsidRPr="00741318">
        <w:rPr>
          <w:rFonts w:eastAsia="Calibri"/>
          <w:lang w:eastAsia="en-US"/>
        </w:rPr>
        <w:t xml:space="preserve"> w zakresie dezynfekowania powierzchni dotykowych: poręczy, klamek, włączników światła, klawiatur, uchwytów, poręczy krzeseł i powierzchni płaskich, w tym blatów </w:t>
      </w:r>
      <w:r w:rsidRPr="00741318">
        <w:rPr>
          <w:rFonts w:eastAsia="Calibri"/>
          <w:lang w:eastAsia="en-US"/>
        </w:rPr>
        <w:br/>
        <w:t>w pokojach i w pomieszczeniach do spożywania posiłków.</w:t>
      </w:r>
    </w:p>
    <w:p w:rsidR="00741318" w:rsidRPr="00741318" w:rsidRDefault="00741318" w:rsidP="009F0882">
      <w:pPr>
        <w:numPr>
          <w:ilvl w:val="0"/>
          <w:numId w:val="100"/>
        </w:numPr>
        <w:jc w:val="both"/>
      </w:pPr>
      <w:r w:rsidRPr="00741318">
        <w:t>Monitorowanie zachowania czystości prowadzą wszyscy wychowawcy dyżurni oraz pracownicy internatu, którzy podejmują niezbędne działania mające na celu przywrócenie czystości w internacie.</w:t>
      </w:r>
    </w:p>
    <w:p w:rsidR="00741318" w:rsidRPr="00741318" w:rsidRDefault="00741318" w:rsidP="009F0882">
      <w:pPr>
        <w:numPr>
          <w:ilvl w:val="0"/>
          <w:numId w:val="100"/>
        </w:numPr>
        <w:spacing w:after="200"/>
        <w:jc w:val="both"/>
      </w:pPr>
      <w:r w:rsidRPr="00741318">
        <w:t xml:space="preserve">Pracownicy zajmujący się sprzątaniem prowadzą monitoring codziennych prac porządkowych w formie papierowej zgodnie z załącznikiem nr 3 do niniejszych procedur. </w:t>
      </w:r>
    </w:p>
    <w:p w:rsidR="00741318" w:rsidRPr="00741318" w:rsidRDefault="00741318" w:rsidP="00A1391D">
      <w:pPr>
        <w:spacing w:after="240"/>
        <w:jc w:val="both"/>
      </w:pPr>
      <w:r w:rsidRPr="00741318">
        <w:rPr>
          <w:rFonts w:cs="Arial"/>
          <w:b/>
          <w:bCs/>
        </w:rPr>
        <w:t xml:space="preserve">§ 19. </w:t>
      </w:r>
      <w:r w:rsidRPr="00741318">
        <w:t xml:space="preserve">W przestrzeniach wspólnych (łazienki i ubikacje, prysznice, stołówka, miejsce do samodzielnego przygotowania posiłków) należy zachować podwyższone rygory bezpieczeństwa </w:t>
      </w:r>
      <w:r w:rsidRPr="00741318">
        <w:br/>
        <w:t>i higieny: częste mycie i dezynfekowanie łazienek, pomieszczeń kuchennych, blatów w pokojach oraz pomieszczeniach wspólnie użytkowanych.</w:t>
      </w:r>
    </w:p>
    <w:p w:rsidR="00741318" w:rsidRPr="00741318" w:rsidRDefault="00741318" w:rsidP="00A1391D">
      <w:pPr>
        <w:spacing w:after="100" w:afterAutospacing="1"/>
        <w:jc w:val="both"/>
      </w:pPr>
      <w:r w:rsidRPr="00741318">
        <w:rPr>
          <w:b/>
          <w:bCs/>
        </w:rPr>
        <w:t xml:space="preserve">§ 20. </w:t>
      </w:r>
      <w:r w:rsidRPr="00741318">
        <w:t>Przeprowadzając dezynfekcję, należy ściśle przestrzegać zaleceń producenta znajdujących się na opakowaniu środka do dezynfekcji. Ważne jest ścisłe przestrzeganie czasu niezbędnego do wywietrzenia dezynfekowanych pomieszczeń i przedmiotów, tak aby uczniowie nie byli narażeni na wdychanie oparów środków służących do dezynfekcji.</w:t>
      </w:r>
    </w:p>
    <w:p w:rsidR="00741318" w:rsidRPr="00741318" w:rsidRDefault="00741318" w:rsidP="00A1391D">
      <w:pPr>
        <w:spacing w:after="100" w:afterAutospacing="1"/>
        <w:jc w:val="both"/>
      </w:pPr>
      <w:r w:rsidRPr="00741318">
        <w:rPr>
          <w:b/>
          <w:bCs/>
          <w:sz w:val="22"/>
          <w:szCs w:val="22"/>
        </w:rPr>
        <w:t xml:space="preserve">§ 21. </w:t>
      </w:r>
      <w:r w:rsidRPr="00741318">
        <w:t>W pomieszczeniach sanitarnohigienicznych wywieszone są plakaty z zasadami prawidłowego mycia rąk, a przy dozownikach z płynem do dezynfekcji rąk – instrukcje dezynfekcji.</w:t>
      </w:r>
    </w:p>
    <w:p w:rsidR="00741318" w:rsidRPr="00741318" w:rsidRDefault="00741318" w:rsidP="00A1391D">
      <w:pPr>
        <w:spacing w:after="100" w:afterAutospacing="1"/>
        <w:jc w:val="both"/>
      </w:pPr>
      <w:r w:rsidRPr="00741318">
        <w:rPr>
          <w:b/>
          <w:bCs/>
          <w:sz w:val="22"/>
          <w:szCs w:val="22"/>
        </w:rPr>
        <w:t>§ 22.</w:t>
      </w:r>
      <w:r w:rsidRPr="00741318">
        <w:t xml:space="preserve"> Należy na bieżąco dbać o czystość urządzeń sanitarno-higienicznych, w tym ich dezynfekcję lub czyszczenie z użyciem detergentu.</w:t>
      </w:r>
    </w:p>
    <w:p w:rsidR="00741318" w:rsidRPr="00741318" w:rsidRDefault="00741318" w:rsidP="00A1391D">
      <w:pPr>
        <w:jc w:val="both"/>
      </w:pPr>
      <w:r w:rsidRPr="00741318">
        <w:rPr>
          <w:b/>
          <w:bCs/>
          <w:sz w:val="22"/>
          <w:szCs w:val="22"/>
        </w:rPr>
        <w:t>§ 23.</w:t>
      </w:r>
      <w:r w:rsidRPr="00741318">
        <w:t xml:space="preserve"> 1. Uczniowie, wychowawcy i pracownicy internatu, którzy są zdrowi, używający masek lub rękawiczek jednorazowych, są zobowiązani do ich wyrzucania do specjalnie przeznaczonego do tego celu kosza znajdującego się na każdym piętrze. W koszu musi być umieszczony worek foliowy.</w:t>
      </w:r>
    </w:p>
    <w:p w:rsidR="00741318" w:rsidRPr="00741318" w:rsidRDefault="00741318" w:rsidP="00A1391D">
      <w:pPr>
        <w:spacing w:after="200"/>
        <w:jc w:val="both"/>
      </w:pPr>
      <w:r w:rsidRPr="00741318">
        <w:t>2. Maseczki, rękawiczki i inne środki ochronne stosowane przez osoby zdrowe po uprzednim zebraniu ich w workach, o których mowa w ust. 1 są  po zawiązaniu wrzucane przez pracowników obsługi do pojemnika/worka na odpady zmieszane.</w:t>
      </w:r>
    </w:p>
    <w:p w:rsidR="00741318" w:rsidRPr="00822511" w:rsidRDefault="00741318" w:rsidP="00822511">
      <w:pPr>
        <w:spacing w:after="200"/>
        <w:jc w:val="both"/>
      </w:pPr>
      <w:r w:rsidRPr="00741318">
        <w:rPr>
          <w:b/>
          <w:bCs/>
          <w:sz w:val="22"/>
          <w:szCs w:val="22"/>
        </w:rPr>
        <w:t>§ 24.</w:t>
      </w:r>
      <w:r w:rsidRPr="00741318">
        <w:t xml:space="preserve"> Wychowawcy oraz pracownicy obsługi wietrzą korytarze oraz pomieszczenia sanitarno-higieniczne poprzez uchylenie okien, które się w nich znajdują w godzinach 6.00-21.00. W przypadku </w:t>
      </w:r>
      <w:r w:rsidRPr="00741318">
        <w:lastRenderedPageBreak/>
        <w:t>nieodpowiednich warunków atmosferycznych należy wietrzyć te pomieszczenia prz</w:t>
      </w:r>
      <w:r w:rsidR="00822511">
        <w:t>ynajmniej jeden raz na godzinę.</w:t>
      </w:r>
    </w:p>
    <w:p w:rsidR="00822511" w:rsidRDefault="00822511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Rozdział IV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741318">
        <w:rPr>
          <w:b/>
          <w:bCs/>
        </w:rPr>
        <w:t>Procedury obowiązujące wychowawców i pracowników internatu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center"/>
      </w:pPr>
    </w:p>
    <w:p w:rsidR="00741318" w:rsidRPr="00741318" w:rsidRDefault="00741318" w:rsidP="00A1391D">
      <w:pPr>
        <w:spacing w:before="120"/>
        <w:jc w:val="both"/>
        <w:rPr>
          <w:lang w:bidi="pl-PL"/>
        </w:rPr>
      </w:pPr>
      <w:r w:rsidRPr="00741318">
        <w:rPr>
          <w:rFonts w:cs="Arial"/>
          <w:b/>
          <w:bCs/>
        </w:rPr>
        <w:t xml:space="preserve">§ 25. </w:t>
      </w:r>
      <w:r w:rsidRPr="00741318">
        <w:rPr>
          <w:rFonts w:cs="Arial"/>
          <w:bCs/>
        </w:rPr>
        <w:t>1.</w:t>
      </w:r>
      <w:r w:rsidRPr="00741318">
        <w:rPr>
          <w:rFonts w:cs="Arial"/>
          <w:b/>
          <w:bCs/>
        </w:rPr>
        <w:t xml:space="preserve"> </w:t>
      </w:r>
      <w:r w:rsidRPr="00741318">
        <w:rPr>
          <w:lang w:bidi="pl-PL"/>
        </w:rPr>
        <w:t xml:space="preserve">Do pracy w internacie mogą przychodzić jedynie osoby, </w:t>
      </w:r>
      <w:r w:rsidRPr="00741318">
        <w:t>bez objawów chorobowych mogących wskazywać na chorobę COVID-19 lub inną chorobę zakaźną oraz gdy domownicy nie przebywają na kwarantannie lub w izolacji w warunkach domowych lub w izolacji</w:t>
      </w:r>
      <w:r w:rsidRPr="00741318">
        <w:rPr>
          <w:lang w:bidi="pl-PL"/>
        </w:rPr>
        <w:t>.</w:t>
      </w:r>
    </w:p>
    <w:p w:rsidR="00741318" w:rsidRPr="00741318" w:rsidRDefault="00741318" w:rsidP="009F0882">
      <w:pPr>
        <w:numPr>
          <w:ilvl w:val="0"/>
          <w:numId w:val="118"/>
        </w:numPr>
        <w:jc w:val="both"/>
        <w:rPr>
          <w:lang w:bidi="pl-PL"/>
        </w:rPr>
      </w:pPr>
      <w:r w:rsidRPr="00741318">
        <w:rPr>
          <w:lang w:bidi="pl-PL"/>
        </w:rPr>
        <w:t>Pracownicy internatu przed rozpoczęciem pracy powinni dokonać pomiaru temperatury.</w:t>
      </w:r>
    </w:p>
    <w:p w:rsidR="00741318" w:rsidRPr="00741318" w:rsidRDefault="00741318" w:rsidP="009F0882">
      <w:pPr>
        <w:numPr>
          <w:ilvl w:val="0"/>
          <w:numId w:val="118"/>
        </w:numPr>
        <w:spacing w:after="200"/>
        <w:jc w:val="both"/>
        <w:rPr>
          <w:lang w:bidi="pl-PL"/>
        </w:rPr>
      </w:pPr>
      <w:r w:rsidRPr="00741318">
        <w:rPr>
          <w:lang w:bidi="pl-PL"/>
        </w:rPr>
        <w:t xml:space="preserve">W przypadku wystąpienia niepokojących objawów choroby zakaźnej wychowawcy </w:t>
      </w:r>
      <w:r w:rsidRPr="00741318">
        <w:rPr>
          <w:lang w:bidi="pl-PL"/>
        </w:rPr>
        <w:br/>
        <w:t>i pracownicy internatu powinni pozost</w:t>
      </w:r>
      <w:r w:rsidRPr="00741318">
        <w:rPr>
          <w:sz w:val="22"/>
          <w:szCs w:val="22"/>
          <w:lang w:bidi="pl-PL"/>
        </w:rPr>
        <w:t xml:space="preserve">ać w domu i </w:t>
      </w:r>
      <w:r w:rsidRPr="00741318">
        <w:rPr>
          <w:lang w:bidi="pl-PL"/>
        </w:rPr>
        <w:t>skontaktować się z lekarzem podstawowej opieki zdrowotnej oraz poinformować kierownika internatu</w:t>
      </w:r>
    </w:p>
    <w:p w:rsidR="00741318" w:rsidRPr="00741318" w:rsidRDefault="00741318" w:rsidP="00A1391D">
      <w:pPr>
        <w:jc w:val="both"/>
        <w:rPr>
          <w:rFonts w:cs="Arial"/>
          <w:bCs/>
        </w:rPr>
      </w:pPr>
      <w:r w:rsidRPr="00741318">
        <w:rPr>
          <w:rFonts w:cs="Arial"/>
          <w:b/>
          <w:bCs/>
        </w:rPr>
        <w:t xml:space="preserve">§ 26. </w:t>
      </w:r>
      <w:r w:rsidRPr="00741318">
        <w:rPr>
          <w:rFonts w:cs="Arial"/>
          <w:bCs/>
        </w:rPr>
        <w:t>W miarę możliwości podczas organizowania pracy pracownikom powyżej 60. roku życia lub z istotnymi problemami zdrowotnymi, które zaliczają osobę do grupy tzw. podwyższonego ryzyka, należy zastosować rozwiązania minimalizujące ryzyko zakażenia:</w:t>
      </w:r>
    </w:p>
    <w:p w:rsidR="00741318" w:rsidRPr="00741318" w:rsidRDefault="00741318" w:rsidP="009F0882">
      <w:pPr>
        <w:numPr>
          <w:ilvl w:val="0"/>
          <w:numId w:val="103"/>
        </w:numPr>
        <w:jc w:val="both"/>
        <w:rPr>
          <w:rFonts w:cs="Arial"/>
          <w:bCs/>
        </w:rPr>
      </w:pPr>
      <w:r w:rsidRPr="00741318">
        <w:rPr>
          <w:rFonts w:cs="Arial"/>
          <w:bCs/>
        </w:rPr>
        <w:t>pracownicy kuchni powyżej 60 roku życia nie powinni być angażowani przy wydawaniu posiłków,</w:t>
      </w:r>
    </w:p>
    <w:p w:rsidR="00741318" w:rsidRPr="00741318" w:rsidRDefault="00741318" w:rsidP="009F0882">
      <w:pPr>
        <w:numPr>
          <w:ilvl w:val="0"/>
          <w:numId w:val="103"/>
        </w:numPr>
        <w:jc w:val="both"/>
        <w:rPr>
          <w:rFonts w:cs="Arial"/>
          <w:bCs/>
        </w:rPr>
      </w:pPr>
      <w:r w:rsidRPr="00741318">
        <w:rPr>
          <w:rFonts w:cs="Arial"/>
          <w:bCs/>
        </w:rPr>
        <w:t>pracownicy obsługi powyżej 60 roku życia nie powinni sprzątać pokojów oraz części wspólnych podczas obecności w nich wychowanków, podczas sprzątania zawsze powinni posiadać założoną maseczkę oraz mieć założone rękawiczki ochronne,</w:t>
      </w:r>
    </w:p>
    <w:p w:rsidR="00741318" w:rsidRPr="00741318" w:rsidRDefault="00741318" w:rsidP="009F0882">
      <w:pPr>
        <w:numPr>
          <w:ilvl w:val="0"/>
          <w:numId w:val="103"/>
        </w:numPr>
        <w:spacing w:after="240"/>
        <w:jc w:val="both"/>
        <w:rPr>
          <w:rFonts w:cs="Arial"/>
          <w:bCs/>
        </w:rPr>
      </w:pPr>
      <w:r w:rsidRPr="00741318">
        <w:rPr>
          <w:rFonts w:cs="Arial"/>
          <w:bCs/>
        </w:rPr>
        <w:t xml:space="preserve">wychowawcy powyżej 60 roku życia powinni każdorazowo kontaktując się  </w:t>
      </w:r>
      <w:r w:rsidRPr="00741318">
        <w:rPr>
          <w:rFonts w:cs="Arial"/>
          <w:bCs/>
        </w:rPr>
        <w:br/>
        <w:t>z wychowankiem oraz wychodząc z pokoju wychowawców mieć założoną maseczkę i mieć założone rękawiczki ochronne lub zdezynfekowane ręce, nie powinni wpuszczać do pokoju wychowawców osób trzecich.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rPr>
          <w:b/>
          <w:bCs/>
        </w:rPr>
        <w:t xml:space="preserve">§ 27.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t xml:space="preserve">Wychowawcy i pracownicy internatu zobowiązani są wykonywać pracę w sposób zgodny z przepisami i zasadami bezpieczeństwa i higieny pracy oraz stosować się do wydawanych w tym zakresie poleceń i wskazówek przełożonych oraz współdziałać z pracodawcą i przełożonymi </w:t>
      </w:r>
      <w:r w:rsidRPr="00741318">
        <w:br/>
        <w:t>w wypełnianiu obowiązków dotyczących bezpieczeństwa i higieny pracy.</w:t>
      </w:r>
    </w:p>
    <w:p w:rsidR="00741318" w:rsidRPr="00741318" w:rsidRDefault="00741318" w:rsidP="009F0882">
      <w:pPr>
        <w:widowControl w:val="0"/>
        <w:numPr>
          <w:ilvl w:val="0"/>
          <w:numId w:val="119"/>
        </w:numPr>
        <w:autoSpaceDE w:val="0"/>
        <w:autoSpaceDN w:val="0"/>
        <w:adjustRightInd w:val="0"/>
        <w:spacing w:after="200"/>
        <w:jc w:val="both"/>
      </w:pPr>
      <w:r w:rsidRPr="00741318">
        <w:t xml:space="preserve">Wychowawcy i pracownicy internatu zobowiązani są do przestrzegania zasad bezpieczeństwa </w:t>
      </w:r>
      <w:r w:rsidRPr="00741318">
        <w:br/>
        <w:t xml:space="preserve">i higieny obowiązujących podczas trwającej pandemii. 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spacing w:after="200"/>
        <w:jc w:val="both"/>
      </w:pPr>
      <w:r w:rsidRPr="00741318">
        <w:rPr>
          <w:b/>
          <w:bCs/>
        </w:rPr>
        <w:t xml:space="preserve">§ 28. </w:t>
      </w:r>
      <w:r w:rsidRPr="00741318">
        <w:t>Przy każdorazowym wejściu do internatu lub na stołówkę każdego pracownika obowiązuje dezynfekcja rąk zgodnie z zasadami wywieszonymi w formie plakatu przy dozownikach środków dezynfekcyjnych znajdujących się przy wejściu do internatu i do stołówki, a dla pracowników kuchni w ich szatni.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741318">
        <w:rPr>
          <w:b/>
          <w:bCs/>
        </w:rPr>
        <w:t xml:space="preserve">§ 29.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rPr>
          <w:bCs/>
        </w:rPr>
        <w:t xml:space="preserve">Wychowawcy i pracownicy internatu przebywają w internacie wyłącznie w godzinach  </w:t>
      </w:r>
      <w:r w:rsidRPr="00741318">
        <w:rPr>
          <w:bCs/>
        </w:rPr>
        <w:br/>
        <w:t>świadczenia pracy.</w:t>
      </w:r>
    </w:p>
    <w:p w:rsidR="00741318" w:rsidRPr="00741318" w:rsidRDefault="00741318" w:rsidP="009F0882">
      <w:pPr>
        <w:widowControl w:val="0"/>
        <w:numPr>
          <w:ilvl w:val="0"/>
          <w:numId w:val="101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>Pracownicy przebywają na wyznaczonych stanowiskach pracy.</w:t>
      </w:r>
    </w:p>
    <w:p w:rsidR="00741318" w:rsidRPr="00741318" w:rsidRDefault="00741318" w:rsidP="009F0882">
      <w:pPr>
        <w:widowControl w:val="0"/>
        <w:numPr>
          <w:ilvl w:val="0"/>
          <w:numId w:val="101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>Pracownicy ograniczają kontakty interpersonalne do niezbędnego minimum.</w:t>
      </w:r>
    </w:p>
    <w:p w:rsidR="00741318" w:rsidRPr="00741318" w:rsidRDefault="00741318" w:rsidP="009F0882">
      <w:pPr>
        <w:widowControl w:val="0"/>
        <w:numPr>
          <w:ilvl w:val="0"/>
          <w:numId w:val="101"/>
        </w:numPr>
        <w:autoSpaceDE w:val="0"/>
        <w:autoSpaceDN w:val="0"/>
        <w:adjustRightInd w:val="0"/>
        <w:jc w:val="both"/>
        <w:rPr>
          <w:bCs/>
        </w:rPr>
      </w:pPr>
      <w:r w:rsidRPr="00741318">
        <w:t>Wychowawców oraz pracowników internatu obowiązuje:</w:t>
      </w:r>
    </w:p>
    <w:p w:rsidR="00741318" w:rsidRPr="00741318" w:rsidRDefault="00741318" w:rsidP="009F0882">
      <w:pPr>
        <w:widowControl w:val="0"/>
        <w:numPr>
          <w:ilvl w:val="0"/>
          <w:numId w:val="92"/>
        </w:numPr>
        <w:autoSpaceDE w:val="0"/>
        <w:autoSpaceDN w:val="0"/>
        <w:adjustRightInd w:val="0"/>
        <w:jc w:val="both"/>
      </w:pPr>
      <w:r w:rsidRPr="00741318">
        <w:t>mierzenie temperatury bezdotykowym termometrem przed przystąpieniem do pracy,</w:t>
      </w:r>
    </w:p>
    <w:p w:rsidR="00741318" w:rsidRPr="00741318" w:rsidRDefault="00741318" w:rsidP="009F0882">
      <w:pPr>
        <w:widowControl w:val="0"/>
        <w:numPr>
          <w:ilvl w:val="0"/>
          <w:numId w:val="92"/>
        </w:numPr>
        <w:autoSpaceDE w:val="0"/>
        <w:autoSpaceDN w:val="0"/>
        <w:adjustRightInd w:val="0"/>
        <w:jc w:val="both"/>
      </w:pPr>
      <w:r w:rsidRPr="00741318">
        <w:t>noszenie maseczek,</w:t>
      </w:r>
    </w:p>
    <w:p w:rsidR="00741318" w:rsidRPr="00741318" w:rsidRDefault="00741318" w:rsidP="009F0882">
      <w:pPr>
        <w:widowControl w:val="0"/>
        <w:numPr>
          <w:ilvl w:val="0"/>
          <w:numId w:val="92"/>
        </w:numPr>
        <w:autoSpaceDE w:val="0"/>
        <w:autoSpaceDN w:val="0"/>
        <w:adjustRightInd w:val="0"/>
        <w:jc w:val="both"/>
      </w:pPr>
      <w:r w:rsidRPr="00741318">
        <w:t>noszenie rękawiczek jednorazowych lub częste mycie i dezynfekowanie rąk,</w:t>
      </w:r>
    </w:p>
    <w:p w:rsidR="00741318" w:rsidRPr="00741318" w:rsidRDefault="00741318" w:rsidP="009F0882">
      <w:pPr>
        <w:widowControl w:val="0"/>
        <w:numPr>
          <w:ilvl w:val="0"/>
          <w:numId w:val="92"/>
        </w:numPr>
        <w:autoSpaceDE w:val="0"/>
        <w:autoSpaceDN w:val="0"/>
        <w:adjustRightInd w:val="0"/>
        <w:jc w:val="both"/>
      </w:pPr>
      <w:r w:rsidRPr="00741318">
        <w:t xml:space="preserve">zachowanie bezpiecznego dystansu od drugiej osoby - co najmniej 1,5 m w miejscach </w:t>
      </w:r>
      <w:r w:rsidRPr="00741318">
        <w:lastRenderedPageBreak/>
        <w:t xml:space="preserve">wspólnie użytkowanych. Gdy jest to niemożliwe należy zakładać maseczkę, </w:t>
      </w:r>
    </w:p>
    <w:p w:rsidR="00741318" w:rsidRPr="00741318" w:rsidRDefault="00741318" w:rsidP="009F0882">
      <w:pPr>
        <w:widowControl w:val="0"/>
        <w:numPr>
          <w:ilvl w:val="0"/>
          <w:numId w:val="92"/>
        </w:numPr>
        <w:autoSpaceDE w:val="0"/>
        <w:autoSpaceDN w:val="0"/>
        <w:adjustRightInd w:val="0"/>
        <w:jc w:val="both"/>
      </w:pPr>
      <w:r w:rsidRPr="00741318">
        <w:t>dbanie o higienę własną oraz pomieszczeń socjalnych.</w:t>
      </w:r>
    </w:p>
    <w:p w:rsidR="00741318" w:rsidRPr="00741318" w:rsidRDefault="00741318" w:rsidP="009F0882">
      <w:pPr>
        <w:numPr>
          <w:ilvl w:val="0"/>
          <w:numId w:val="102"/>
        </w:numPr>
      </w:pPr>
      <w:r w:rsidRPr="00741318">
        <w:t xml:space="preserve">Pracownicy kuchni oraz pracownicy obsługi internatu powinni ograniczyć kontakty </w:t>
      </w:r>
      <w:r w:rsidRPr="00741318">
        <w:br/>
        <w:t xml:space="preserve"> z wychowankami oraz wychowawcami.</w:t>
      </w:r>
    </w:p>
    <w:p w:rsidR="00741318" w:rsidRPr="00741318" w:rsidRDefault="00741318" w:rsidP="009F0882">
      <w:pPr>
        <w:widowControl w:val="0"/>
        <w:numPr>
          <w:ilvl w:val="0"/>
          <w:numId w:val="102"/>
        </w:numPr>
        <w:autoSpaceDE w:val="0"/>
        <w:autoSpaceDN w:val="0"/>
        <w:adjustRightInd w:val="0"/>
        <w:jc w:val="both"/>
      </w:pPr>
      <w:r w:rsidRPr="00741318">
        <w:t>Wychowawcy oraz pracownicy internatu podczas kontaktu z uczniami mają założone maseczki oraz rękawiczki ochronne lub zdezynfekowane ręce.</w:t>
      </w:r>
    </w:p>
    <w:p w:rsidR="00741318" w:rsidRPr="00741318" w:rsidRDefault="00741318" w:rsidP="009F0882">
      <w:pPr>
        <w:widowControl w:val="0"/>
        <w:numPr>
          <w:ilvl w:val="0"/>
          <w:numId w:val="102"/>
        </w:numPr>
        <w:autoSpaceDE w:val="0"/>
        <w:autoSpaceDN w:val="0"/>
        <w:adjustRightInd w:val="0"/>
        <w:jc w:val="both"/>
      </w:pPr>
      <w:r w:rsidRPr="00741318">
        <w:t>Pracownicy internatu nie mogą wpuszczać do internatu osób trzecich, które nie są uprawnione do wejścia do internatu.</w:t>
      </w:r>
    </w:p>
    <w:p w:rsidR="00741318" w:rsidRPr="00741318" w:rsidRDefault="00741318" w:rsidP="009F0882">
      <w:pPr>
        <w:widowControl w:val="0"/>
        <w:numPr>
          <w:ilvl w:val="0"/>
          <w:numId w:val="102"/>
        </w:numPr>
        <w:tabs>
          <w:tab w:val="left" w:pos="426"/>
        </w:tabs>
        <w:autoSpaceDE w:val="0"/>
        <w:autoSpaceDN w:val="0"/>
        <w:adjustRightInd w:val="0"/>
        <w:spacing w:after="200"/>
      </w:pPr>
      <w:r w:rsidRPr="00741318">
        <w:t>Codziennie myte są korytarze i klatki schodowe z użyciem płynów  dezynfekcyjnych oraz  dezynfekuje się drzwi wejściowe, poręcze,  klamki i włączniki  świateł.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rPr>
          <w:b/>
          <w:bCs/>
        </w:rPr>
        <w:t xml:space="preserve">§ 30. </w:t>
      </w:r>
      <w:r w:rsidRPr="00741318">
        <w:t>Wychowawcy sprawującemu opiekę nad wychowankami przydziela się dodatkowe zadania na czas obowiązywania niniejszych procedur:</w:t>
      </w:r>
    </w:p>
    <w:p w:rsidR="00741318" w:rsidRPr="00741318" w:rsidRDefault="00741318" w:rsidP="009F0882">
      <w:pPr>
        <w:widowControl w:val="0"/>
        <w:numPr>
          <w:ilvl w:val="0"/>
          <w:numId w:val="94"/>
        </w:numPr>
        <w:autoSpaceDE w:val="0"/>
        <w:autoSpaceDN w:val="0"/>
        <w:adjustRightInd w:val="0"/>
        <w:jc w:val="both"/>
        <w:rPr>
          <w:bCs/>
        </w:rPr>
      </w:pPr>
      <w:r w:rsidRPr="00741318">
        <w:t>wyjaśnianie uczniom zasad bezpieczeństwa obecnie obowiązujących w internacie,</w:t>
      </w:r>
    </w:p>
    <w:p w:rsidR="00741318" w:rsidRPr="00741318" w:rsidRDefault="00741318" w:rsidP="009F0882">
      <w:pPr>
        <w:widowControl w:val="0"/>
        <w:numPr>
          <w:ilvl w:val="0"/>
          <w:numId w:val="94"/>
        </w:numPr>
        <w:autoSpaceDE w:val="0"/>
        <w:autoSpaceDN w:val="0"/>
        <w:adjustRightInd w:val="0"/>
        <w:jc w:val="both"/>
        <w:rPr>
          <w:bCs/>
        </w:rPr>
      </w:pPr>
      <w:r w:rsidRPr="00741318">
        <w:t>organizowanie opieki nad uczniami w czasie pobytu w internacie w sposób gwarantujący bezpieczeństwo uczniom i sobie – w tym:</w:t>
      </w:r>
    </w:p>
    <w:p w:rsidR="00741318" w:rsidRPr="00741318" w:rsidRDefault="00741318" w:rsidP="009F0882">
      <w:pPr>
        <w:widowControl w:val="0"/>
        <w:numPr>
          <w:ilvl w:val="0"/>
          <w:numId w:val="95"/>
        </w:numPr>
        <w:autoSpaceDE w:val="0"/>
        <w:autoSpaceDN w:val="0"/>
        <w:adjustRightInd w:val="0"/>
        <w:jc w:val="both"/>
        <w:rPr>
          <w:bCs/>
        </w:rPr>
      </w:pPr>
      <w:r w:rsidRPr="00741318">
        <w:t>nie podawanie ręki na powitanie,</w:t>
      </w:r>
    </w:p>
    <w:p w:rsidR="00741318" w:rsidRPr="00741318" w:rsidRDefault="00741318" w:rsidP="009F0882">
      <w:pPr>
        <w:widowControl w:val="0"/>
        <w:numPr>
          <w:ilvl w:val="0"/>
          <w:numId w:val="95"/>
        </w:numPr>
        <w:autoSpaceDE w:val="0"/>
        <w:autoSpaceDN w:val="0"/>
        <w:adjustRightInd w:val="0"/>
        <w:jc w:val="both"/>
        <w:rPr>
          <w:bCs/>
        </w:rPr>
      </w:pPr>
      <w:r w:rsidRPr="00741318">
        <w:t>pilnowanie częstego i regularnego mycia i dezynfekcji rąk przez uczniów,</w:t>
      </w:r>
    </w:p>
    <w:p w:rsidR="00741318" w:rsidRPr="00741318" w:rsidRDefault="00741318" w:rsidP="009F0882">
      <w:pPr>
        <w:widowControl w:val="0"/>
        <w:numPr>
          <w:ilvl w:val="0"/>
          <w:numId w:val="95"/>
        </w:numPr>
        <w:autoSpaceDE w:val="0"/>
        <w:autoSpaceDN w:val="0"/>
        <w:adjustRightInd w:val="0"/>
        <w:jc w:val="both"/>
        <w:rPr>
          <w:bCs/>
        </w:rPr>
      </w:pPr>
      <w:r w:rsidRPr="00741318">
        <w:t>zwracanie uwagi uczniom na nie dotykanie przez nich oczu, nosa i ust,</w:t>
      </w:r>
    </w:p>
    <w:p w:rsidR="00741318" w:rsidRPr="00741318" w:rsidRDefault="00741318" w:rsidP="009F0882">
      <w:pPr>
        <w:widowControl w:val="0"/>
        <w:numPr>
          <w:ilvl w:val="0"/>
          <w:numId w:val="95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>uczenie zasłaniania ust i nosa przy kaszlu i kichaniu (wypracowanie zasady zasłaniania twarzy łokciem lub chusteczką),</w:t>
      </w:r>
    </w:p>
    <w:p w:rsidR="00741318" w:rsidRPr="00741318" w:rsidRDefault="00741318" w:rsidP="009F0882">
      <w:pPr>
        <w:widowControl w:val="0"/>
        <w:numPr>
          <w:ilvl w:val="0"/>
          <w:numId w:val="95"/>
        </w:numPr>
        <w:autoSpaceDE w:val="0"/>
        <w:autoSpaceDN w:val="0"/>
        <w:adjustRightInd w:val="0"/>
        <w:jc w:val="both"/>
        <w:rPr>
          <w:bCs/>
        </w:rPr>
      </w:pPr>
      <w:r w:rsidRPr="00741318">
        <w:rPr>
          <w:bCs/>
        </w:rPr>
        <w:t>unikanie organizowania większego skupiska uczniów,</w:t>
      </w:r>
    </w:p>
    <w:p w:rsidR="00741318" w:rsidRPr="00741318" w:rsidRDefault="00741318" w:rsidP="009F0882">
      <w:pPr>
        <w:numPr>
          <w:ilvl w:val="0"/>
          <w:numId w:val="95"/>
        </w:numPr>
        <w:spacing w:after="200"/>
        <w:rPr>
          <w:bCs/>
        </w:rPr>
      </w:pPr>
      <w:r w:rsidRPr="00741318">
        <w:rPr>
          <w:bCs/>
        </w:rPr>
        <w:t>dawanie przykładu swoją osobą.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rPr>
          <w:b/>
          <w:bCs/>
        </w:rPr>
        <w:t xml:space="preserve">§ 31. </w:t>
      </w:r>
      <w:r w:rsidRPr="00741318">
        <w:rPr>
          <w:bCs/>
        </w:rPr>
        <w:t>1.</w:t>
      </w:r>
      <w:r w:rsidRPr="00741318">
        <w:t xml:space="preserve"> Wychowawcy dyżurni mierzą temperaturę wychowankom bezdotykowym termometrem podczas kwaterowania oraz wieczorem w czasie ich pobytu w internacie a także podczas wykwaterowania ucznia z internatu oraz</w:t>
      </w:r>
      <w:r w:rsidRPr="00741318">
        <w:rPr>
          <w:rFonts w:eastAsia="Cambria"/>
          <w:color w:val="33222B"/>
        </w:rPr>
        <w:t xml:space="preserve"> w przypadku stwierdzenia u wychowanka złego samopoczucia i innych objawów mogących wskazywać na chorobę zakaźną</w:t>
      </w:r>
      <w:r w:rsidRPr="00741318">
        <w:t>. Po dokonanych pomiarach termometr jest dezynfekowany.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  <w:rPr>
          <w:color w:val="FF0000"/>
          <w:sz w:val="72"/>
          <w:szCs w:val="72"/>
        </w:rPr>
      </w:pPr>
      <w:r w:rsidRPr="00741318">
        <w:t xml:space="preserve">W przypadku stwierdzenia stanu podgorączkowego </w:t>
      </w:r>
      <w:r w:rsidRPr="00741318">
        <w:rPr>
          <w:rFonts w:eastAsia="Calibri"/>
        </w:rPr>
        <w:t>37,1</w:t>
      </w:r>
      <w:r w:rsidRPr="00741318">
        <w:rPr>
          <w:rFonts w:eastAsia="Calibri"/>
          <w:vertAlign w:val="superscript"/>
        </w:rPr>
        <w:t>o</w:t>
      </w:r>
      <w:r w:rsidRPr="00741318">
        <w:rPr>
          <w:rFonts w:eastAsia="Calibri"/>
        </w:rPr>
        <w:t>C-37,9</w:t>
      </w:r>
      <w:r w:rsidRPr="00741318">
        <w:rPr>
          <w:rFonts w:eastAsia="Calibri"/>
          <w:vertAlign w:val="superscript"/>
        </w:rPr>
        <w:t>o</w:t>
      </w:r>
      <w:r w:rsidRPr="00741318">
        <w:rPr>
          <w:rFonts w:eastAsia="Calibri"/>
        </w:rPr>
        <w:t xml:space="preserve">C </w:t>
      </w:r>
      <w:r w:rsidRPr="00741318">
        <w:t xml:space="preserve">u wychowanka wychowawca dyżurny nakazuje uczniowi założenie maseczki, odizolowuje ucznia umieszczając go w izolatce pok. 01, gdzie dokonuje przy zachowaniu szczególnej ostrożności pomiarów temperatury co 1 godzinę, odnotowując ten fakt w karcie dyżuru. 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  <w:rPr>
          <w:color w:val="FF0000"/>
        </w:rPr>
      </w:pPr>
      <w:r w:rsidRPr="00741318">
        <w:rPr>
          <w:rFonts w:eastAsia="Calibri"/>
          <w:color w:val="000000"/>
        </w:rPr>
        <w:t>W przypadku stwierdzenia gorączki 38,0</w:t>
      </w:r>
      <w:r w:rsidRPr="00741318">
        <w:rPr>
          <w:rFonts w:eastAsia="Calibri"/>
          <w:color w:val="000000"/>
          <w:vertAlign w:val="superscript"/>
        </w:rPr>
        <w:t>o</w:t>
      </w:r>
      <w:r w:rsidRPr="00741318">
        <w:rPr>
          <w:rFonts w:eastAsia="Calibri"/>
          <w:color w:val="000000"/>
        </w:rPr>
        <w:t>C oraz powyżej, wychowawca dyżurny nakazuje uczniowi założenie maseczki, i bezwzględnie odizolowuje ucznia od pozostałych uczniów umieszczając go w izolatce - pok. 01, gdzie dokonuje przy zachowaniu szczególnej ostrożności sprawdzania stanu zdrowia co najmniej co 30 min. oraz pomiarów temperatury co 1 godzinę, odnotowując ten fakt w karcie dyżuru.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  <w:rPr>
          <w:color w:val="FF0000"/>
        </w:rPr>
      </w:pPr>
      <w:r w:rsidRPr="00741318">
        <w:rPr>
          <w:rFonts w:eastAsia="Calibri"/>
          <w:color w:val="000000"/>
        </w:rPr>
        <w:t>Wychowawca dyżurny umieszcza również w izolatce – pok. 01 umieszcza się również uczniów, którzy nie mają podwyższonej temperatury, ale u których występują inne objawy mogące wskazywać na chorobę zakaźną.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  <w:rPr>
          <w:color w:val="FF0000"/>
        </w:rPr>
      </w:pPr>
      <w:r w:rsidRPr="00741318">
        <w:rPr>
          <w:rFonts w:eastAsia="Calibri"/>
          <w:color w:val="000000"/>
        </w:rPr>
        <w:t>Po umieszczeniu ucznia w izolatce,</w:t>
      </w:r>
      <w:r w:rsidRPr="00741318">
        <w:t xml:space="preserve"> o którym mowa w ust. 2-4,</w:t>
      </w:r>
      <w:r w:rsidRPr="00741318">
        <w:rPr>
          <w:rFonts w:eastAsia="Calibri"/>
          <w:color w:val="000000"/>
        </w:rPr>
        <w:t xml:space="preserve"> wychowawca dyżurny postępuje zgodnie z procedurą </w:t>
      </w:r>
      <w:r w:rsidRPr="00741318">
        <w:rPr>
          <w:rFonts w:eastAsia="Cambria"/>
          <w:color w:val="33222B"/>
        </w:rPr>
        <w:t>postępowania</w:t>
      </w:r>
      <w:r w:rsidRPr="00741318">
        <w:rPr>
          <w:color w:val="FF0000"/>
        </w:rPr>
        <w:t xml:space="preserve"> </w:t>
      </w:r>
      <w:r w:rsidRPr="00741318">
        <w:t>„</w:t>
      </w:r>
      <w:r w:rsidRPr="00741318">
        <w:rPr>
          <w:rFonts w:eastAsia="Cambria"/>
          <w:color w:val="33222B"/>
        </w:rPr>
        <w:t>Choroba ucznia</w:t>
      </w:r>
      <w:r w:rsidRPr="00741318">
        <w:rPr>
          <w:color w:val="FF0000"/>
        </w:rPr>
        <w:t xml:space="preserve"> </w:t>
      </w:r>
      <w:r w:rsidRPr="00741318">
        <w:rPr>
          <w:rFonts w:eastAsia="Cambria"/>
          <w:color w:val="33222B"/>
        </w:rPr>
        <w:t>w Internacie SMS w Głogowie” stanowiącą załącznik nr 10 do Regulaminu Internatu SMS w Głogowie.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</w:pPr>
      <w:r w:rsidRPr="00741318">
        <w:t>Wychowawca dyżurny odizolowujący ucznia, o którym mowa w ust. 2-4, przebywając z nim jest zobowiązany, o ile jest to możliwe, do zachowania co najmniej 2 m dystansu oraz obowiązkowego zakrycia ust i nosa maseczką a także korzystania z rękawiczek ochronnych.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</w:pPr>
      <w:r w:rsidRPr="00741318">
        <w:t>Obszar, w którym poruszał się i przebywał wychowanek o którym mowa w ust. 2-4, bezzwłocznie należy poddać gruntownemu sprzątaniu i dezynfekcji oraz zdezynfekować powierzchnie dotykowe (klamki, poręcze, uchwyty itp.).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</w:pPr>
      <w:r w:rsidRPr="00741318">
        <w:lastRenderedPageBreak/>
        <w:t>W przypadku potwierdzonego zakażenia SARS-CoV-2 na terenie internatu należy stosować się do zaleceń państwowego powiatowego inspektora sanitarnego.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</w:pPr>
      <w:r w:rsidRPr="00741318">
        <w:t xml:space="preserve">W przypadku o którym mowa w ust. 8 należy ustalić listę osób przebywających w tym samym czasie w części/częściach internatu, w których przebywała osoba zakażona i stosować się do wytycznych Głównego Inspektora Sanitarnego dostępnych na stronie  </w:t>
      </w:r>
      <w:hyperlink r:id="rId8" w:history="1">
        <w:r w:rsidRPr="00741318">
          <w:rPr>
            <w:color w:val="0563C1"/>
            <w:u w:val="single"/>
          </w:rPr>
          <w:t>https://www.gov.pl/web/koronawirus</w:t>
        </w:r>
      </w:hyperlink>
      <w:r w:rsidRPr="00741318">
        <w:rPr>
          <w:u w:val="single"/>
        </w:rPr>
        <w:t xml:space="preserve"> </w:t>
      </w:r>
      <w:r w:rsidRPr="00741318">
        <w:t xml:space="preserve">oraz </w:t>
      </w:r>
      <w:hyperlink r:id="rId9" w:history="1">
        <w:r w:rsidRPr="00741318">
          <w:rPr>
            <w:color w:val="0563C1"/>
            <w:u w:val="single"/>
          </w:rPr>
          <w:t>https://gis.gov.pl</w:t>
        </w:r>
      </w:hyperlink>
      <w:r w:rsidRPr="00741318">
        <w:rPr>
          <w:u w:val="single"/>
        </w:rPr>
        <w:t xml:space="preserve"> </w:t>
      </w:r>
      <w:r w:rsidRPr="00741318">
        <w:t xml:space="preserve"> odnoszących się do osób, które miały kontakt z zakażonym.</w:t>
      </w:r>
    </w:p>
    <w:p w:rsidR="00741318" w:rsidRPr="00741318" w:rsidRDefault="00741318" w:rsidP="009F0882">
      <w:pPr>
        <w:widowControl w:val="0"/>
        <w:numPr>
          <w:ilvl w:val="0"/>
          <w:numId w:val="111"/>
        </w:numPr>
        <w:autoSpaceDE w:val="0"/>
        <w:autoSpaceDN w:val="0"/>
        <w:adjustRightInd w:val="0"/>
        <w:jc w:val="both"/>
      </w:pPr>
      <w:r w:rsidRPr="00741318">
        <w:t>Każdorazowo w przypadku wątpliwości należy zwrócić się do Powiatowej Stacji Sanitarno-Epidemiologicznej w Głogowie, aby odbyć konsultację lub uzyskać poradę.</w:t>
      </w:r>
    </w:p>
    <w:p w:rsidR="00A1391D" w:rsidRDefault="00A1391D" w:rsidP="00A1391D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rPr>
          <w:b/>
          <w:bCs/>
        </w:rPr>
        <w:t xml:space="preserve">§ 32. </w:t>
      </w:r>
      <w:r w:rsidRPr="00741318">
        <w:rPr>
          <w:bCs/>
        </w:rPr>
        <w:t>1.</w:t>
      </w:r>
      <w:r w:rsidRPr="00741318">
        <w:t xml:space="preserve"> W pokoju wychowawców znajdują się dodatkowe środki ochrony osobistej, takie jak rękawiczki, płyn dezynfekcyjny oraz maseczki jednorazowe.</w:t>
      </w:r>
    </w:p>
    <w:p w:rsidR="00741318" w:rsidRPr="00741318" w:rsidRDefault="00741318" w:rsidP="009F0882">
      <w:pPr>
        <w:widowControl w:val="0"/>
        <w:numPr>
          <w:ilvl w:val="0"/>
          <w:numId w:val="120"/>
        </w:numPr>
        <w:autoSpaceDE w:val="0"/>
        <w:autoSpaceDN w:val="0"/>
        <w:adjustRightInd w:val="0"/>
        <w:spacing w:after="200"/>
        <w:jc w:val="both"/>
      </w:pPr>
      <w:r w:rsidRPr="00741318">
        <w:t>Pomieszczenie, w którym pracują wychowawcy powinno być w trakcie oraz po zakończeniu dyżuru wywietrzone.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rPr>
          <w:b/>
          <w:bCs/>
        </w:rPr>
        <w:t xml:space="preserve">§ 33. </w:t>
      </w:r>
      <w:r w:rsidRPr="00741318">
        <w:rPr>
          <w:bCs/>
        </w:rPr>
        <w:t>1.</w:t>
      </w:r>
      <w:r w:rsidRPr="00741318">
        <w:t xml:space="preserve"> Podczas trwania dyżuru obowiązuje zachowanie wszelkiej ostrożności z uwzględnieniem ograniczenia kontaktów społecznych.</w:t>
      </w:r>
    </w:p>
    <w:p w:rsidR="00741318" w:rsidRPr="00741318" w:rsidRDefault="00741318" w:rsidP="009F0882">
      <w:pPr>
        <w:widowControl w:val="0"/>
        <w:numPr>
          <w:ilvl w:val="0"/>
          <w:numId w:val="121"/>
        </w:numPr>
        <w:autoSpaceDE w:val="0"/>
        <w:autoSpaceDN w:val="0"/>
        <w:adjustRightInd w:val="0"/>
        <w:jc w:val="both"/>
      </w:pPr>
      <w:r w:rsidRPr="00741318">
        <w:t>Przekazanie dyżuru pomiędzy wychowawcami, kontaktowanie się z innymi pracownikami, jeżeli nie jest zachowana zasada dystansu 1,5 m odbywa się w maseczkach i rękawiczkach.</w:t>
      </w:r>
    </w:p>
    <w:p w:rsidR="00741318" w:rsidRPr="00741318" w:rsidRDefault="00741318" w:rsidP="009F0882">
      <w:pPr>
        <w:widowControl w:val="0"/>
        <w:numPr>
          <w:ilvl w:val="0"/>
          <w:numId w:val="121"/>
        </w:numPr>
        <w:autoSpaceDE w:val="0"/>
        <w:autoSpaceDN w:val="0"/>
        <w:adjustRightInd w:val="0"/>
        <w:spacing w:after="200"/>
        <w:jc w:val="both"/>
      </w:pPr>
      <w:r w:rsidRPr="00741318">
        <w:t>Harmonogram dyżurów wychowawców oraz jego zmiany ustala kierownik internatu.</w:t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both"/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</w:pPr>
      <w:r w:rsidRPr="00741318">
        <w:rPr>
          <w:b/>
          <w:bCs/>
        </w:rPr>
        <w:t xml:space="preserve">§ 34. </w:t>
      </w:r>
      <w:r w:rsidRPr="00741318">
        <w:rPr>
          <w:bCs/>
        </w:rPr>
        <w:t>1.</w:t>
      </w:r>
      <w:r w:rsidRPr="00741318">
        <w:rPr>
          <w:b/>
          <w:bCs/>
        </w:rPr>
        <w:t xml:space="preserve"> </w:t>
      </w:r>
      <w:r w:rsidRPr="00741318">
        <w:t>W przypadku zaobserwowania u wychowawcy, pracownika internatu objawów chorobowych mogących wskazywać na chorobę zakaźną, osoba taka powinna założyć maseczkę i być natychmiast odizolowana od innych osób w wyodrębnionym, wyposażonym w środki ochrony indywidualnej i płyn dezynfekujący pomieszczeniu – pomieszczenie do nauki własnej przy stołówce tzw. mała stołówka. O fakcie należy bezzwłocznie poinformować kierownika internatu.</w:t>
      </w:r>
    </w:p>
    <w:p w:rsidR="00741318" w:rsidRPr="00741318" w:rsidRDefault="00741318" w:rsidP="009F0882">
      <w:pPr>
        <w:numPr>
          <w:ilvl w:val="0"/>
          <w:numId w:val="122"/>
        </w:numPr>
        <w:spacing w:after="200"/>
        <w:jc w:val="both"/>
        <w:rPr>
          <w:lang w:bidi="pl-PL"/>
        </w:rPr>
      </w:pPr>
      <w:r w:rsidRPr="00741318">
        <w:rPr>
          <w:lang w:bidi="pl-PL"/>
        </w:rPr>
        <w:t>W przypadku wystąpienia u pracownika będącego na stanowisku pracy niepokojących objawów mogących wskazywać na chorobę zakaźną powinien on skontaktować się telefonicznie z lekarzem podstawowej opieki zdrowotnej.</w:t>
      </w:r>
    </w:p>
    <w:p w:rsidR="00741318" w:rsidRPr="00741318" w:rsidRDefault="00741318" w:rsidP="009F0882">
      <w:pPr>
        <w:numPr>
          <w:ilvl w:val="0"/>
          <w:numId w:val="122"/>
        </w:numPr>
        <w:spacing w:after="200"/>
        <w:jc w:val="both"/>
        <w:rPr>
          <w:lang w:bidi="pl-PL"/>
        </w:rPr>
      </w:pPr>
      <w:r w:rsidRPr="00741318">
        <w:rPr>
          <w:lang w:bidi="pl-PL"/>
        </w:rPr>
        <w:t xml:space="preserve"> </w:t>
      </w:r>
      <w:r w:rsidRPr="00741318">
        <w:rPr>
          <w:rFonts w:cs="Arial"/>
          <w:lang w:bidi="pl-PL"/>
        </w:rPr>
        <w:t xml:space="preserve">Obszar, w którym poruszał się i przebywał pracownik z objawami mogącymi wskazywać na chorobę zakaźną, bezzwłocznie należy poddać gruntownemu sprzątaniu oraz zdezynfekować powierzchnie dotykowe (klamki, poręcze, uchwyty itp.) oraz zastosować się do indywidualnych </w:t>
      </w:r>
      <w:r w:rsidRPr="00741318">
        <w:rPr>
          <w:rFonts w:cs="Arial"/>
        </w:rPr>
        <w:t>zaleceń wydanych przez organy Państwowej Inspekcji Sanitarnej</w:t>
      </w:r>
      <w:r w:rsidRPr="00741318">
        <w:rPr>
          <w:rFonts w:cs="Arial"/>
          <w:lang w:bidi="pl-PL"/>
        </w:rPr>
        <w:t>.</w:t>
      </w:r>
    </w:p>
    <w:p w:rsidR="00741318" w:rsidRPr="00741318" w:rsidRDefault="00741318" w:rsidP="009F0882">
      <w:pPr>
        <w:numPr>
          <w:ilvl w:val="0"/>
          <w:numId w:val="122"/>
        </w:numPr>
        <w:spacing w:after="200"/>
        <w:jc w:val="both"/>
        <w:rPr>
          <w:lang w:bidi="pl-PL"/>
        </w:rPr>
      </w:pPr>
      <w:r w:rsidRPr="00741318">
        <w:rPr>
          <w:rFonts w:cs="Arial"/>
          <w:lang w:bidi="pl-PL"/>
        </w:rPr>
        <w:t>W przypadku potwierdzonego zakażenia SARS-CoV-2 na terenie internatu należy stosować się do zaleceń państwowego powiatowego inspektora sanitarnego.</w:t>
      </w:r>
    </w:p>
    <w:p w:rsidR="00741318" w:rsidRPr="00741318" w:rsidRDefault="00741318" w:rsidP="009F0882">
      <w:pPr>
        <w:numPr>
          <w:ilvl w:val="0"/>
          <w:numId w:val="122"/>
        </w:numPr>
        <w:spacing w:after="200"/>
        <w:jc w:val="both"/>
        <w:rPr>
          <w:lang w:bidi="pl-PL"/>
        </w:rPr>
      </w:pPr>
      <w:r w:rsidRPr="00741318">
        <w:rPr>
          <w:rFonts w:cs="Arial"/>
          <w:lang w:bidi="pl-PL"/>
        </w:rPr>
        <w:t xml:space="preserve">W przypadku o którym mowa w ust. 4 należy ustalić listę osób przebywających w tym samym czasie w części/częściach internatu, w których przebywała osoba podejrzana </w:t>
      </w:r>
      <w:r w:rsidRPr="00741318">
        <w:rPr>
          <w:rFonts w:cs="Arial"/>
          <w:lang w:bidi="pl-PL"/>
        </w:rPr>
        <w:br/>
        <w:t xml:space="preserve">o zakażenie i zalecenie stosowania się do wytycznych Głównego Inspektora Sanitarnego dostępnych na stronie </w:t>
      </w:r>
      <w:hyperlink r:id="rId10" w:history="1">
        <w:r w:rsidRPr="00741318">
          <w:rPr>
            <w:rFonts w:cs="Arial"/>
            <w:color w:val="0563C1"/>
            <w:u w:val="single"/>
            <w:lang w:bidi="pl-PL"/>
          </w:rPr>
          <w:t>https://www.gov.pl/web/koronawirus</w:t>
        </w:r>
      </w:hyperlink>
      <w:r w:rsidRPr="00741318">
        <w:rPr>
          <w:rFonts w:cs="Arial"/>
          <w:lang w:bidi="pl-PL"/>
        </w:rPr>
        <w:t xml:space="preserve">  oraz </w:t>
      </w:r>
      <w:hyperlink r:id="rId11" w:history="1">
        <w:r w:rsidRPr="00741318">
          <w:rPr>
            <w:rFonts w:cs="Arial"/>
            <w:color w:val="0563C1"/>
            <w:u w:val="single"/>
            <w:lang w:bidi="pl-PL"/>
          </w:rPr>
          <w:t>https://gis.gov.pl</w:t>
        </w:r>
      </w:hyperlink>
      <w:r w:rsidRPr="00741318">
        <w:rPr>
          <w:rFonts w:cs="Arial"/>
          <w:u w:val="single"/>
          <w:lang w:bidi="pl-PL"/>
        </w:rPr>
        <w:t xml:space="preserve"> </w:t>
      </w:r>
      <w:r w:rsidRPr="00741318">
        <w:rPr>
          <w:rFonts w:cs="Arial"/>
          <w:lang w:bidi="pl-PL"/>
        </w:rPr>
        <w:t xml:space="preserve">    odnoszących się do osób, które miały kontakt z zakażonym.</w:t>
      </w:r>
    </w:p>
    <w:p w:rsidR="00741318" w:rsidRPr="00741318" w:rsidRDefault="00741318" w:rsidP="009F0882">
      <w:pPr>
        <w:numPr>
          <w:ilvl w:val="0"/>
          <w:numId w:val="122"/>
        </w:numPr>
        <w:spacing w:after="200"/>
        <w:jc w:val="both"/>
        <w:rPr>
          <w:lang w:bidi="pl-PL"/>
        </w:rPr>
      </w:pPr>
      <w:r w:rsidRPr="00741318">
        <w:rPr>
          <w:rFonts w:cs="Arial"/>
          <w:lang w:bidi="pl-PL"/>
        </w:rPr>
        <w:t>Każdorazowo w przypadku wątpliwości należy zwrócić się do Powiatowej Stacji Sanitarno-Epidemiologicznej w Głogowie, aby odbyć konsultację lub uzyskać poradę.</w:t>
      </w:r>
    </w:p>
    <w:p w:rsidR="00741318" w:rsidRPr="00741318" w:rsidRDefault="00741318" w:rsidP="00A1391D">
      <w:pPr>
        <w:widowControl w:val="0"/>
        <w:autoSpaceDE w:val="0"/>
        <w:autoSpaceDN w:val="0"/>
        <w:adjustRightInd w:val="0"/>
        <w:rPr>
          <w:bCs/>
          <w:color w:val="FF0000"/>
        </w:rPr>
      </w:pPr>
    </w:p>
    <w:p w:rsidR="00741318" w:rsidRPr="00741318" w:rsidRDefault="00741318" w:rsidP="00A1391D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741318">
        <w:rPr>
          <w:b/>
          <w:bCs/>
        </w:rPr>
        <w:t xml:space="preserve">§ 35. </w:t>
      </w:r>
      <w:r w:rsidRPr="00741318">
        <w:rPr>
          <w:bCs/>
        </w:rPr>
        <w:t>W internacie zapewnia się szybką i skuteczną komunikację w oparciu o wykorzystanie technik komunikacji na odległość:</w:t>
      </w:r>
    </w:p>
    <w:p w:rsidR="00741318" w:rsidRPr="00741318" w:rsidRDefault="00741318" w:rsidP="009F0882">
      <w:pPr>
        <w:widowControl w:val="0"/>
        <w:numPr>
          <w:ilvl w:val="0"/>
          <w:numId w:val="104"/>
        </w:numPr>
        <w:autoSpaceDE w:val="0"/>
        <w:autoSpaceDN w:val="0"/>
        <w:adjustRightInd w:val="0"/>
        <w:jc w:val="both"/>
        <w:rPr>
          <w:lang w:val="en-US"/>
        </w:rPr>
      </w:pPr>
      <w:r w:rsidRPr="00741318">
        <w:rPr>
          <w:rFonts w:eastAsia="Calibri"/>
          <w:lang w:eastAsia="en-US"/>
        </w:rPr>
        <w:t xml:space="preserve">komunikacja wychowawców i kierownika internatu z rodzicami/opiekunami ucznia odbywa się </w:t>
      </w:r>
      <w:r w:rsidRPr="00741318">
        <w:rPr>
          <w:rFonts w:eastAsia="Calibri"/>
          <w:lang w:eastAsia="en-US"/>
        </w:rPr>
        <w:lastRenderedPageBreak/>
        <w:t xml:space="preserve">poprzez telefon stacjonarny w pokoju wychowawców lub własny </w:t>
      </w:r>
      <w:r w:rsidRPr="00741318">
        <w:rPr>
          <w:rFonts w:eastAsia="Calibri"/>
          <w:lang w:eastAsia="en-US"/>
        </w:rPr>
        <w:br/>
        <w:t>z wykorzystaniem elektronicznej księgi wychowanków, w której znajdują się numery telefonów rodziców/opiekunów prawnych,</w:t>
      </w:r>
    </w:p>
    <w:p w:rsidR="00741318" w:rsidRPr="00741318" w:rsidRDefault="00741318" w:rsidP="009F0882">
      <w:pPr>
        <w:widowControl w:val="0"/>
        <w:numPr>
          <w:ilvl w:val="0"/>
          <w:numId w:val="104"/>
        </w:numPr>
        <w:autoSpaceDE w:val="0"/>
        <w:autoSpaceDN w:val="0"/>
        <w:adjustRightInd w:val="0"/>
        <w:jc w:val="both"/>
      </w:pPr>
      <w:r w:rsidRPr="00741318">
        <w:t>komunikacja pomiędzy wychowawcami a kierownikiem internatu odbywa się poprzez telefon stacjonarny w pokoju wychowawców lub własny, numer kierownika znajduje się w pokoju wychowawców,</w:t>
      </w:r>
    </w:p>
    <w:p w:rsidR="00741318" w:rsidRPr="00741318" w:rsidRDefault="00741318" w:rsidP="009F0882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200"/>
        <w:jc w:val="both"/>
      </w:pPr>
      <w:r w:rsidRPr="00741318">
        <w:t>komunikacja pomiędzy pracownikami internatu a kierownikiem internatu odbywa się poprzez telefon własny pracownika, numer kierownika znajduje się w biurze intendentki w kuchni oraz zapleczu pracowników obsługi.</w:t>
      </w:r>
    </w:p>
    <w:p w:rsidR="00741318" w:rsidRPr="00741318" w:rsidRDefault="00741318" w:rsidP="00EB5FB8">
      <w:pPr>
        <w:widowControl w:val="0"/>
        <w:autoSpaceDE w:val="0"/>
        <w:autoSpaceDN w:val="0"/>
        <w:adjustRightInd w:val="0"/>
        <w:jc w:val="right"/>
        <w:rPr>
          <w:lang w:val="en-US"/>
        </w:rPr>
      </w:pPr>
      <w:r w:rsidRPr="00741318">
        <w:rPr>
          <w:lang w:val="en-US"/>
        </w:rPr>
        <w:t>DYREKTOR SZKOŁY</w:t>
      </w:r>
    </w:p>
    <w:p w:rsidR="00741318" w:rsidRPr="00741318" w:rsidRDefault="00741318" w:rsidP="00EB5FB8">
      <w:pPr>
        <w:widowControl w:val="0"/>
        <w:autoSpaceDE w:val="0"/>
        <w:autoSpaceDN w:val="0"/>
        <w:adjustRightInd w:val="0"/>
        <w:jc w:val="right"/>
        <w:rPr>
          <w:lang w:val="en-US"/>
        </w:rPr>
      </w:pPr>
      <w:r w:rsidRPr="00741318">
        <w:rPr>
          <w:lang w:val="en-US"/>
        </w:rPr>
        <w:t xml:space="preserve">mgr Grzegorz Jandziak </w:t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822511" w:rsidRPr="00741318" w:rsidRDefault="00822511" w:rsidP="00741318">
      <w:pPr>
        <w:widowControl w:val="0"/>
        <w:autoSpaceDE w:val="0"/>
        <w:autoSpaceDN w:val="0"/>
        <w:adjustRightInd w:val="0"/>
        <w:jc w:val="right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EB5FB8">
      <w:pPr>
        <w:widowControl w:val="0"/>
        <w:autoSpaceDE w:val="0"/>
        <w:autoSpaceDN w:val="0"/>
        <w:adjustRightInd w:val="0"/>
        <w:rPr>
          <w:b/>
          <w:bCs/>
          <w:color w:val="FF0000"/>
          <w:sz w:val="20"/>
          <w:szCs w:val="20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rPr>
          <w:b/>
          <w:bCs/>
          <w:color w:val="FF0000"/>
          <w:sz w:val="16"/>
          <w:szCs w:val="16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sz w:val="16"/>
          <w:szCs w:val="16"/>
        </w:rPr>
      </w:pPr>
      <w:r w:rsidRPr="00741318">
        <w:rPr>
          <w:b/>
          <w:bCs/>
          <w:sz w:val="16"/>
          <w:szCs w:val="16"/>
        </w:rPr>
        <w:lastRenderedPageBreak/>
        <w:t xml:space="preserve">ZAŁĄCZNIK nr 1 </w:t>
      </w:r>
      <w:r w:rsidRPr="00741318">
        <w:rPr>
          <w:b/>
          <w:bCs/>
          <w:sz w:val="16"/>
          <w:szCs w:val="16"/>
        </w:rPr>
        <w:br/>
        <w:t xml:space="preserve">DO PROCEDUR BEZPIECZEŃSTWA W CZASIE EPIDEMII </w:t>
      </w:r>
      <w:r w:rsidRPr="00741318">
        <w:rPr>
          <w:b/>
          <w:bCs/>
          <w:sz w:val="16"/>
          <w:szCs w:val="16"/>
        </w:rPr>
        <w:br/>
        <w:t xml:space="preserve">NA CZAS POBYTU WYCHOWANKÓW </w:t>
      </w:r>
      <w:r w:rsidRPr="00741318">
        <w:rPr>
          <w:b/>
          <w:bCs/>
          <w:sz w:val="16"/>
          <w:szCs w:val="16"/>
        </w:rPr>
        <w:br/>
        <w:t>W INTERNACIE SMS W GŁOGOWIE</w:t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</w:pPr>
      <w:r w:rsidRPr="00741318">
        <w:rPr>
          <w:bCs/>
          <w:noProof/>
          <w:color w:val="FF0000"/>
        </w:rPr>
        <w:drawing>
          <wp:inline distT="0" distB="0" distL="0" distR="0" wp14:anchorId="30FB1755" wp14:editId="2BBADA1E">
            <wp:extent cx="5327650" cy="7518400"/>
            <wp:effectExtent l="0" t="0" r="6350" b="6350"/>
            <wp:docPr id="47" name="Obraz 47" descr="Bezpieczny_powrót_do_szkoły_-_rodz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y_powrót_do_szkoły_-_rodz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sz w:val="16"/>
          <w:szCs w:val="16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sz w:val="16"/>
          <w:szCs w:val="16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sz w:val="16"/>
          <w:szCs w:val="16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jc w:val="right"/>
        <w:rPr>
          <w:b/>
          <w:bCs/>
          <w:sz w:val="16"/>
          <w:szCs w:val="16"/>
        </w:rPr>
      </w:pPr>
      <w:r w:rsidRPr="00741318">
        <w:rPr>
          <w:b/>
          <w:bCs/>
          <w:sz w:val="16"/>
          <w:szCs w:val="16"/>
        </w:rPr>
        <w:t xml:space="preserve">ZAŁĄCZNIK nr 2 </w:t>
      </w:r>
      <w:r w:rsidRPr="00741318">
        <w:rPr>
          <w:b/>
          <w:bCs/>
          <w:sz w:val="16"/>
          <w:szCs w:val="16"/>
        </w:rPr>
        <w:br/>
        <w:t xml:space="preserve">DO PROCEDUR BEZPIECZEŃSTWA W CZASIE EPIDEMII </w:t>
      </w:r>
      <w:r w:rsidRPr="00741318">
        <w:rPr>
          <w:b/>
          <w:bCs/>
          <w:sz w:val="16"/>
          <w:szCs w:val="16"/>
        </w:rPr>
        <w:br/>
        <w:t xml:space="preserve">NA CZAS POBYTU WYCHOWANKÓW </w:t>
      </w:r>
      <w:r w:rsidRPr="00741318">
        <w:rPr>
          <w:b/>
          <w:bCs/>
          <w:sz w:val="16"/>
          <w:szCs w:val="16"/>
        </w:rPr>
        <w:br/>
        <w:t>W INTERNACIE SMS W GŁOGOWIE</w:t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rPr>
          <w:i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rPr>
          <w:i/>
        </w:rPr>
      </w:pPr>
      <w:r w:rsidRPr="00741318">
        <w:rPr>
          <w:bCs/>
          <w:noProof/>
          <w:color w:val="FF0000"/>
        </w:rPr>
        <w:drawing>
          <wp:inline distT="0" distB="0" distL="0" distR="0" wp14:anchorId="3A4E7A41" wp14:editId="6FB4E2C8">
            <wp:extent cx="5372100" cy="7562850"/>
            <wp:effectExtent l="0" t="0" r="0" b="0"/>
            <wp:docPr id="50" name="Obraz 50" descr="Bezpieczny_powrót_do_szkoły_-_uczni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pieczny_powrót_do_szkoły_-_uczniow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18" w:rsidRPr="00741318" w:rsidRDefault="00741318" w:rsidP="00741318">
      <w:pPr>
        <w:widowControl w:val="0"/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741318" w:rsidRPr="00741318" w:rsidRDefault="00741318" w:rsidP="00741318">
      <w:pPr>
        <w:widowControl w:val="0"/>
        <w:autoSpaceDE w:val="0"/>
        <w:autoSpaceDN w:val="0"/>
        <w:adjustRightInd w:val="0"/>
        <w:rPr>
          <w:b/>
          <w:bCs/>
          <w:sz w:val="16"/>
          <w:szCs w:val="16"/>
        </w:rPr>
      </w:pPr>
      <w:bookmarkStart w:id="0" w:name="_GoBack"/>
      <w:bookmarkEnd w:id="0"/>
    </w:p>
    <w:sectPr w:rsidR="00741318" w:rsidRPr="00741318" w:rsidSect="00F81683">
      <w:footerReference w:type="default" r:id="rId14"/>
      <w:pgSz w:w="12240" w:h="15840"/>
      <w:pgMar w:top="851" w:right="851" w:bottom="1418" w:left="1418" w:header="709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60E" w:rsidRDefault="00AA460E" w:rsidP="00945197">
      <w:r>
        <w:separator/>
      </w:r>
    </w:p>
  </w:endnote>
  <w:endnote w:type="continuationSeparator" w:id="0">
    <w:p w:rsidR="00AA460E" w:rsidRDefault="00AA460E" w:rsidP="00945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roxima Nova">
    <w:altName w:val="Proxima Nov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5512810"/>
      <w:docPartObj>
        <w:docPartGallery w:val="Page Numbers (Bottom of Page)"/>
        <w:docPartUnique/>
      </w:docPartObj>
    </w:sdtPr>
    <w:sdtEndPr/>
    <w:sdtContent>
      <w:p w:rsidR="00D64602" w:rsidRDefault="00D6460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683">
          <w:rPr>
            <w:noProof/>
          </w:rPr>
          <w:t>1</w:t>
        </w:r>
        <w:r>
          <w:fldChar w:fldCharType="end"/>
        </w:r>
      </w:p>
    </w:sdtContent>
  </w:sdt>
  <w:p w:rsidR="00D64602" w:rsidRDefault="00D646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60E" w:rsidRDefault="00AA460E" w:rsidP="00945197">
      <w:r>
        <w:separator/>
      </w:r>
    </w:p>
  </w:footnote>
  <w:footnote w:type="continuationSeparator" w:id="0">
    <w:p w:rsidR="00AA460E" w:rsidRDefault="00AA460E" w:rsidP="00945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9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start w:val="1"/>
      <w:numFmt w:val="bullet"/>
      <w:lvlText w:val="←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4">
    <w:nsid w:val="00543D52"/>
    <w:multiLevelType w:val="hybridMultilevel"/>
    <w:tmpl w:val="38209A1A"/>
    <w:lvl w:ilvl="0" w:tplc="7F0EBD98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523203"/>
    <w:multiLevelType w:val="multilevel"/>
    <w:tmpl w:val="9E3A7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2674D25"/>
    <w:multiLevelType w:val="hybridMultilevel"/>
    <w:tmpl w:val="ADA077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BC0D1B"/>
    <w:multiLevelType w:val="hybridMultilevel"/>
    <w:tmpl w:val="12BC03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BC197C"/>
    <w:multiLevelType w:val="hybridMultilevel"/>
    <w:tmpl w:val="BD6A110E"/>
    <w:lvl w:ilvl="0" w:tplc="005409F4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3981F6D"/>
    <w:multiLevelType w:val="hybridMultilevel"/>
    <w:tmpl w:val="FADC62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55006DC"/>
    <w:multiLevelType w:val="hybridMultilevel"/>
    <w:tmpl w:val="62E2F6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790FEC"/>
    <w:multiLevelType w:val="hybridMultilevel"/>
    <w:tmpl w:val="E22086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7323D57"/>
    <w:multiLevelType w:val="hybridMultilevel"/>
    <w:tmpl w:val="C33C7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480686"/>
    <w:multiLevelType w:val="hybridMultilevel"/>
    <w:tmpl w:val="DA7C5792"/>
    <w:lvl w:ilvl="0" w:tplc="12409420">
      <w:start w:val="2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77D6CB9"/>
    <w:multiLevelType w:val="hybridMultilevel"/>
    <w:tmpl w:val="8E34083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07C24EA2"/>
    <w:multiLevelType w:val="multilevel"/>
    <w:tmpl w:val="AC42E084"/>
    <w:styleLink w:val="WW8Num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457147"/>
    <w:multiLevelType w:val="hybridMultilevel"/>
    <w:tmpl w:val="A45E56DA"/>
    <w:lvl w:ilvl="0" w:tplc="3C02927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8CB72C9"/>
    <w:multiLevelType w:val="hybridMultilevel"/>
    <w:tmpl w:val="C0ECA2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9175AE7"/>
    <w:multiLevelType w:val="hybridMultilevel"/>
    <w:tmpl w:val="15DE3946"/>
    <w:lvl w:ilvl="0" w:tplc="005409F4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99A070E"/>
    <w:multiLevelType w:val="hybridMultilevel"/>
    <w:tmpl w:val="C11CD9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20195E"/>
    <w:multiLevelType w:val="hybridMultilevel"/>
    <w:tmpl w:val="B4444504"/>
    <w:lvl w:ilvl="0" w:tplc="3082436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0A307B66"/>
    <w:multiLevelType w:val="hybridMultilevel"/>
    <w:tmpl w:val="ABE055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632F47"/>
    <w:multiLevelType w:val="hybridMultilevel"/>
    <w:tmpl w:val="D3F056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AD24F2B"/>
    <w:multiLevelType w:val="hybridMultilevel"/>
    <w:tmpl w:val="CC2AF2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BA971AA"/>
    <w:multiLevelType w:val="hybridMultilevel"/>
    <w:tmpl w:val="C952FA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DAE0E52"/>
    <w:multiLevelType w:val="multilevel"/>
    <w:tmpl w:val="FE4AEE6C"/>
    <w:styleLink w:val="WW8Num253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DD71861"/>
    <w:multiLevelType w:val="hybridMultilevel"/>
    <w:tmpl w:val="0F04618C"/>
    <w:lvl w:ilvl="0" w:tplc="49CA318C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0DEB1374"/>
    <w:multiLevelType w:val="hybridMultilevel"/>
    <w:tmpl w:val="221872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E61549F"/>
    <w:multiLevelType w:val="hybridMultilevel"/>
    <w:tmpl w:val="2A22D4BE"/>
    <w:lvl w:ilvl="0" w:tplc="12C097E4">
      <w:start w:val="2"/>
      <w:numFmt w:val="decimal"/>
      <w:lvlText w:val="%1."/>
      <w:lvlJc w:val="left"/>
      <w:pPr>
        <w:ind w:left="420" w:hanging="360"/>
      </w:pPr>
    </w:lvl>
    <w:lvl w:ilvl="1" w:tplc="04150011">
      <w:start w:val="1"/>
      <w:numFmt w:val="decimal"/>
      <w:lvlText w:val="%2)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0EFE54B0"/>
    <w:multiLevelType w:val="hybridMultilevel"/>
    <w:tmpl w:val="4D3C8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3370A008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0717411"/>
    <w:multiLevelType w:val="hybridMultilevel"/>
    <w:tmpl w:val="E80EF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15E059F"/>
    <w:multiLevelType w:val="hybridMultilevel"/>
    <w:tmpl w:val="91D64700"/>
    <w:lvl w:ilvl="0" w:tplc="04150017">
      <w:start w:val="1"/>
      <w:numFmt w:val="lowerLetter"/>
      <w:lvlText w:val="%1)"/>
      <w:lvlJc w:val="left"/>
      <w:pPr>
        <w:ind w:left="369" w:hanging="360"/>
      </w:pPr>
    </w:lvl>
    <w:lvl w:ilvl="1" w:tplc="04150019">
      <w:start w:val="1"/>
      <w:numFmt w:val="lowerLetter"/>
      <w:lvlText w:val="%2."/>
      <w:lvlJc w:val="left"/>
      <w:pPr>
        <w:ind w:left="1089" w:hanging="360"/>
      </w:pPr>
    </w:lvl>
    <w:lvl w:ilvl="2" w:tplc="0415001B">
      <w:start w:val="1"/>
      <w:numFmt w:val="lowerRoman"/>
      <w:lvlText w:val="%3."/>
      <w:lvlJc w:val="right"/>
      <w:pPr>
        <w:ind w:left="1809" w:hanging="180"/>
      </w:pPr>
    </w:lvl>
    <w:lvl w:ilvl="3" w:tplc="0415000F">
      <w:start w:val="1"/>
      <w:numFmt w:val="decimal"/>
      <w:lvlText w:val="%4."/>
      <w:lvlJc w:val="left"/>
      <w:pPr>
        <w:ind w:left="2529" w:hanging="360"/>
      </w:pPr>
    </w:lvl>
    <w:lvl w:ilvl="4" w:tplc="04150019">
      <w:start w:val="1"/>
      <w:numFmt w:val="lowerLetter"/>
      <w:lvlText w:val="%5."/>
      <w:lvlJc w:val="left"/>
      <w:pPr>
        <w:ind w:left="3249" w:hanging="360"/>
      </w:pPr>
    </w:lvl>
    <w:lvl w:ilvl="5" w:tplc="0415001B">
      <w:start w:val="1"/>
      <w:numFmt w:val="lowerRoman"/>
      <w:lvlText w:val="%6."/>
      <w:lvlJc w:val="right"/>
      <w:pPr>
        <w:ind w:left="3969" w:hanging="180"/>
      </w:pPr>
    </w:lvl>
    <w:lvl w:ilvl="6" w:tplc="0415000F">
      <w:start w:val="1"/>
      <w:numFmt w:val="decimal"/>
      <w:lvlText w:val="%7."/>
      <w:lvlJc w:val="left"/>
      <w:pPr>
        <w:ind w:left="4689" w:hanging="360"/>
      </w:pPr>
    </w:lvl>
    <w:lvl w:ilvl="7" w:tplc="04150019">
      <w:start w:val="1"/>
      <w:numFmt w:val="lowerLetter"/>
      <w:lvlText w:val="%8."/>
      <w:lvlJc w:val="left"/>
      <w:pPr>
        <w:ind w:left="5409" w:hanging="360"/>
      </w:pPr>
    </w:lvl>
    <w:lvl w:ilvl="8" w:tplc="0415001B">
      <w:start w:val="1"/>
      <w:numFmt w:val="lowerRoman"/>
      <w:lvlText w:val="%9."/>
      <w:lvlJc w:val="right"/>
      <w:pPr>
        <w:ind w:left="6129" w:hanging="180"/>
      </w:pPr>
    </w:lvl>
  </w:abstractNum>
  <w:abstractNum w:abstractNumId="32">
    <w:nsid w:val="12AD3D9E"/>
    <w:multiLevelType w:val="hybridMultilevel"/>
    <w:tmpl w:val="9224EF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2E62E51"/>
    <w:multiLevelType w:val="multilevel"/>
    <w:tmpl w:val="1D56B72E"/>
    <w:styleLink w:val="WWNum10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  <w:color w:val="00000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12F03B6C"/>
    <w:multiLevelType w:val="hybridMultilevel"/>
    <w:tmpl w:val="38F0D3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172B7293"/>
    <w:multiLevelType w:val="hybridMultilevel"/>
    <w:tmpl w:val="7EB20E0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174F59D0"/>
    <w:multiLevelType w:val="multilevel"/>
    <w:tmpl w:val="8F2AB04A"/>
    <w:lvl w:ilvl="0">
      <w:start w:val="1"/>
      <w:numFmt w:val="decimal"/>
      <w:lvlText w:val="%1)"/>
      <w:lvlJc w:val="left"/>
      <w:pPr>
        <w:ind w:left="426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426" w:firstLine="0"/>
      </w:pPr>
    </w:lvl>
    <w:lvl w:ilvl="2">
      <w:start w:val="1"/>
      <w:numFmt w:val="bullet"/>
      <w:lvlText w:val=""/>
      <w:lvlJc w:val="left"/>
      <w:pPr>
        <w:ind w:left="426" w:firstLine="0"/>
      </w:pPr>
    </w:lvl>
    <w:lvl w:ilvl="3">
      <w:start w:val="1"/>
      <w:numFmt w:val="bullet"/>
      <w:lvlText w:val=""/>
      <w:lvlJc w:val="left"/>
      <w:pPr>
        <w:ind w:left="426" w:firstLine="0"/>
      </w:pPr>
    </w:lvl>
    <w:lvl w:ilvl="4">
      <w:start w:val="1"/>
      <w:numFmt w:val="bullet"/>
      <w:lvlText w:val=""/>
      <w:lvlJc w:val="left"/>
      <w:pPr>
        <w:ind w:left="426" w:firstLine="0"/>
      </w:pPr>
    </w:lvl>
    <w:lvl w:ilvl="5">
      <w:start w:val="1"/>
      <w:numFmt w:val="bullet"/>
      <w:lvlText w:val=""/>
      <w:lvlJc w:val="left"/>
      <w:pPr>
        <w:ind w:left="426" w:firstLine="0"/>
      </w:pPr>
    </w:lvl>
    <w:lvl w:ilvl="6">
      <w:start w:val="1"/>
      <w:numFmt w:val="bullet"/>
      <w:lvlText w:val=""/>
      <w:lvlJc w:val="left"/>
      <w:pPr>
        <w:ind w:left="426" w:firstLine="0"/>
      </w:pPr>
    </w:lvl>
    <w:lvl w:ilvl="7">
      <w:start w:val="1"/>
      <w:numFmt w:val="bullet"/>
      <w:lvlText w:val=""/>
      <w:lvlJc w:val="left"/>
      <w:pPr>
        <w:ind w:left="426" w:firstLine="0"/>
      </w:pPr>
    </w:lvl>
    <w:lvl w:ilvl="8">
      <w:start w:val="1"/>
      <w:numFmt w:val="bullet"/>
      <w:lvlText w:val=""/>
      <w:lvlJc w:val="left"/>
      <w:pPr>
        <w:ind w:left="426" w:firstLine="0"/>
      </w:pPr>
    </w:lvl>
  </w:abstractNum>
  <w:abstractNum w:abstractNumId="37">
    <w:nsid w:val="181C1CD2"/>
    <w:multiLevelType w:val="hybridMultilevel"/>
    <w:tmpl w:val="B29201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18716C7B"/>
    <w:multiLevelType w:val="hybridMultilevel"/>
    <w:tmpl w:val="D4126B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3370A008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8AA792B"/>
    <w:multiLevelType w:val="hybridMultilevel"/>
    <w:tmpl w:val="569C1E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1A9038E7"/>
    <w:multiLevelType w:val="hybridMultilevel"/>
    <w:tmpl w:val="6B52979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B7D3C94"/>
    <w:multiLevelType w:val="hybridMultilevel"/>
    <w:tmpl w:val="4B5C9D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1B856572"/>
    <w:multiLevelType w:val="hybridMultilevel"/>
    <w:tmpl w:val="13F8534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1C0102E5"/>
    <w:multiLevelType w:val="hybridMultilevel"/>
    <w:tmpl w:val="B99899A2"/>
    <w:lvl w:ilvl="0" w:tplc="5A1E8E6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4F62CC02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CBD40FF"/>
    <w:multiLevelType w:val="hybridMultilevel"/>
    <w:tmpl w:val="73AC17B6"/>
    <w:lvl w:ilvl="0" w:tplc="005409F4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1CC67DE2"/>
    <w:multiLevelType w:val="hybridMultilevel"/>
    <w:tmpl w:val="309094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1CF341C8"/>
    <w:multiLevelType w:val="hybridMultilevel"/>
    <w:tmpl w:val="A8C2A216"/>
    <w:lvl w:ilvl="0" w:tplc="CDE0C64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CF63C15"/>
    <w:multiLevelType w:val="hybridMultilevel"/>
    <w:tmpl w:val="29B6A600"/>
    <w:lvl w:ilvl="0" w:tplc="C3005C8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BD1B71"/>
    <w:multiLevelType w:val="hybridMultilevel"/>
    <w:tmpl w:val="DABE3AA4"/>
    <w:lvl w:ilvl="0" w:tplc="44DAE5D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E6C547A"/>
    <w:multiLevelType w:val="hybridMultilevel"/>
    <w:tmpl w:val="4C26A60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FCF92E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1E6F434F"/>
    <w:multiLevelType w:val="hybridMultilevel"/>
    <w:tmpl w:val="EBACCAA2"/>
    <w:lvl w:ilvl="0" w:tplc="005409F4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211675CF"/>
    <w:multiLevelType w:val="hybridMultilevel"/>
    <w:tmpl w:val="09EE36DA"/>
    <w:lvl w:ilvl="0" w:tplc="D6BC94DE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22705D84"/>
    <w:multiLevelType w:val="hybridMultilevel"/>
    <w:tmpl w:val="CD1C2E80"/>
    <w:lvl w:ilvl="0" w:tplc="C6F41830">
      <w:start w:val="5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53">
    <w:nsid w:val="23505F57"/>
    <w:multiLevelType w:val="multilevel"/>
    <w:tmpl w:val="D28E0E6C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4">
    <w:nsid w:val="272D2EFA"/>
    <w:multiLevelType w:val="multilevel"/>
    <w:tmpl w:val="B76668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5">
    <w:nsid w:val="27E773F1"/>
    <w:multiLevelType w:val="multilevel"/>
    <w:tmpl w:val="58D2D67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6">
    <w:nsid w:val="2B6A3DDE"/>
    <w:multiLevelType w:val="multilevel"/>
    <w:tmpl w:val="5CAEED7C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7">
    <w:nsid w:val="2DF37FB9"/>
    <w:multiLevelType w:val="hybridMultilevel"/>
    <w:tmpl w:val="6CB4C600"/>
    <w:lvl w:ilvl="0" w:tplc="5D7A9E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2E1469D3"/>
    <w:multiLevelType w:val="hybridMultilevel"/>
    <w:tmpl w:val="313E87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E220240"/>
    <w:multiLevelType w:val="hybridMultilevel"/>
    <w:tmpl w:val="74A8BBD0"/>
    <w:lvl w:ilvl="0" w:tplc="E050D7A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15A16A6"/>
    <w:multiLevelType w:val="hybridMultilevel"/>
    <w:tmpl w:val="6CB4C600"/>
    <w:lvl w:ilvl="0" w:tplc="5D7A9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16F3B97"/>
    <w:multiLevelType w:val="hybridMultilevel"/>
    <w:tmpl w:val="9A2AA416"/>
    <w:lvl w:ilvl="0" w:tplc="360CC5A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20401E3"/>
    <w:multiLevelType w:val="multilevel"/>
    <w:tmpl w:val="1EDC4970"/>
    <w:lvl w:ilvl="0">
      <w:start w:val="1"/>
      <w:numFmt w:val="bullet"/>
      <w:lvlText w:val="•"/>
      <w:lvlJc w:val="left"/>
      <w:pPr>
        <w:ind w:left="2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109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181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253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325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397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69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541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613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30"/>
        <w:szCs w:val="30"/>
        <w:u w:val="none" w:color="000000"/>
        <w:effect w:val="none"/>
        <w:vertAlign w:val="baseline"/>
      </w:rPr>
    </w:lvl>
  </w:abstractNum>
  <w:abstractNum w:abstractNumId="63">
    <w:nsid w:val="35B94208"/>
    <w:multiLevelType w:val="hybridMultilevel"/>
    <w:tmpl w:val="D11CA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5EE1943"/>
    <w:multiLevelType w:val="hybridMultilevel"/>
    <w:tmpl w:val="95345D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5FE1950"/>
    <w:multiLevelType w:val="hybridMultilevel"/>
    <w:tmpl w:val="96FA6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104A31"/>
    <w:multiLevelType w:val="hybridMultilevel"/>
    <w:tmpl w:val="0CD6DE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36AB6D25"/>
    <w:multiLevelType w:val="hybridMultilevel"/>
    <w:tmpl w:val="96C2064E"/>
    <w:lvl w:ilvl="0" w:tplc="1214FF7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373C3DDA"/>
    <w:multiLevelType w:val="hybridMultilevel"/>
    <w:tmpl w:val="25B042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7992AF8"/>
    <w:multiLevelType w:val="hybridMultilevel"/>
    <w:tmpl w:val="31B8BB34"/>
    <w:lvl w:ilvl="0" w:tplc="6D6080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38C9252D"/>
    <w:multiLevelType w:val="hybridMultilevel"/>
    <w:tmpl w:val="1E6EBAE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>
    <w:nsid w:val="39A23A49"/>
    <w:multiLevelType w:val="hybridMultilevel"/>
    <w:tmpl w:val="627E0B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B352FD9"/>
    <w:multiLevelType w:val="hybridMultilevel"/>
    <w:tmpl w:val="B344BB02"/>
    <w:lvl w:ilvl="0" w:tplc="04150017">
      <w:start w:val="1"/>
      <w:numFmt w:val="lowerLetter"/>
      <w:lvlText w:val="%1)"/>
      <w:lvlJc w:val="left"/>
      <w:pPr>
        <w:ind w:left="1068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>
    <w:nsid w:val="3C0F3BE5"/>
    <w:multiLevelType w:val="hybridMultilevel"/>
    <w:tmpl w:val="2DF43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3C723041"/>
    <w:multiLevelType w:val="hybridMultilevel"/>
    <w:tmpl w:val="F79EF044"/>
    <w:lvl w:ilvl="0" w:tplc="379A6FD4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D285A93"/>
    <w:multiLevelType w:val="hybridMultilevel"/>
    <w:tmpl w:val="401AAD40"/>
    <w:lvl w:ilvl="0" w:tplc="5D7A9EF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1FCF92E">
      <w:start w:val="1"/>
      <w:numFmt w:val="decimal"/>
      <w:lvlText w:val="%2)"/>
      <w:lvlJc w:val="left"/>
      <w:pPr>
        <w:tabs>
          <w:tab w:val="num" w:pos="840"/>
        </w:tabs>
        <w:ind w:left="84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76">
    <w:nsid w:val="3DFE08E3"/>
    <w:multiLevelType w:val="hybridMultilevel"/>
    <w:tmpl w:val="308A96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E614B5A"/>
    <w:multiLevelType w:val="multilevel"/>
    <w:tmpl w:val="EFB80960"/>
    <w:lvl w:ilvl="0">
      <w:start w:val="7"/>
      <w:numFmt w:val="decimal"/>
      <w:lvlText w:val="%1."/>
      <w:lvlJc w:val="left"/>
      <w:pPr>
        <w:ind w:left="0" w:firstLine="0"/>
      </w:pPr>
      <w:rPr>
        <w:rFonts w:hint="default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hint="default"/>
      </w:rPr>
    </w:lvl>
  </w:abstractNum>
  <w:abstractNum w:abstractNumId="78">
    <w:nsid w:val="438A4B91"/>
    <w:multiLevelType w:val="hybridMultilevel"/>
    <w:tmpl w:val="9A52AEDC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9">
    <w:nsid w:val="43FA7F61"/>
    <w:multiLevelType w:val="hybridMultilevel"/>
    <w:tmpl w:val="EF9E09B8"/>
    <w:lvl w:ilvl="0" w:tplc="005409F4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441E738F"/>
    <w:multiLevelType w:val="hybridMultilevel"/>
    <w:tmpl w:val="D3F056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44332E47"/>
    <w:multiLevelType w:val="hybridMultilevel"/>
    <w:tmpl w:val="4C746C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8D7237B"/>
    <w:multiLevelType w:val="hybridMultilevel"/>
    <w:tmpl w:val="3A3A47E8"/>
    <w:lvl w:ilvl="0" w:tplc="34B4637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49D5468C"/>
    <w:multiLevelType w:val="hybridMultilevel"/>
    <w:tmpl w:val="4C54BD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A933149"/>
    <w:multiLevelType w:val="hybridMultilevel"/>
    <w:tmpl w:val="EB70ED92"/>
    <w:lvl w:ilvl="0" w:tplc="C298CBC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B193B4E"/>
    <w:multiLevelType w:val="hybridMultilevel"/>
    <w:tmpl w:val="68F04E72"/>
    <w:lvl w:ilvl="0" w:tplc="FE604F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BA9576F"/>
    <w:multiLevelType w:val="hybridMultilevel"/>
    <w:tmpl w:val="2A1E0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C0763D4"/>
    <w:multiLevelType w:val="hybridMultilevel"/>
    <w:tmpl w:val="FE3E15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4C2D267E"/>
    <w:multiLevelType w:val="hybridMultilevel"/>
    <w:tmpl w:val="C22E19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3370A008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CAB7105"/>
    <w:multiLevelType w:val="hybridMultilevel"/>
    <w:tmpl w:val="A3B2583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0">
    <w:nsid w:val="4DBA12CE"/>
    <w:multiLevelType w:val="hybridMultilevel"/>
    <w:tmpl w:val="30DE16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EDA5228"/>
    <w:multiLevelType w:val="multilevel"/>
    <w:tmpl w:val="2AF6A498"/>
    <w:styleLink w:val="WW8Num189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B77652"/>
    <w:multiLevelType w:val="hybridMultilevel"/>
    <w:tmpl w:val="CEC8821C"/>
    <w:lvl w:ilvl="0" w:tplc="0415000F">
      <w:start w:val="1"/>
      <w:numFmt w:val="decimal"/>
      <w:lvlText w:val="%1."/>
      <w:lvlJc w:val="left"/>
      <w:pPr>
        <w:ind w:left="370" w:hanging="360"/>
      </w:p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93">
    <w:nsid w:val="50174085"/>
    <w:multiLevelType w:val="hybridMultilevel"/>
    <w:tmpl w:val="D14005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502F4E79"/>
    <w:multiLevelType w:val="hybridMultilevel"/>
    <w:tmpl w:val="87F2F59E"/>
    <w:lvl w:ilvl="0" w:tplc="4B464B2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>
    <w:nsid w:val="508D76E1"/>
    <w:multiLevelType w:val="hybridMultilevel"/>
    <w:tmpl w:val="EC3C416E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6">
    <w:nsid w:val="50F20B41"/>
    <w:multiLevelType w:val="hybridMultilevel"/>
    <w:tmpl w:val="D722CDE4"/>
    <w:lvl w:ilvl="0" w:tplc="0415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97">
    <w:nsid w:val="511551E0"/>
    <w:multiLevelType w:val="hybridMultilevel"/>
    <w:tmpl w:val="8A38187E"/>
    <w:lvl w:ilvl="0" w:tplc="005409F4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51463BBB"/>
    <w:multiLevelType w:val="hybridMultilevel"/>
    <w:tmpl w:val="81728C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52566F72"/>
    <w:multiLevelType w:val="hybridMultilevel"/>
    <w:tmpl w:val="882C73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52984973"/>
    <w:multiLevelType w:val="hybridMultilevel"/>
    <w:tmpl w:val="4ACA7A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52B22D25"/>
    <w:multiLevelType w:val="hybridMultilevel"/>
    <w:tmpl w:val="53B47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3370A008">
      <w:start w:val="1"/>
      <w:numFmt w:val="decimal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53505BB0"/>
    <w:multiLevelType w:val="hybridMultilevel"/>
    <w:tmpl w:val="65947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536171B0"/>
    <w:multiLevelType w:val="hybridMultilevel"/>
    <w:tmpl w:val="65909A5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5CE7CB3"/>
    <w:multiLevelType w:val="hybridMultilevel"/>
    <w:tmpl w:val="AC7EFB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58493C99"/>
    <w:multiLevelType w:val="hybridMultilevel"/>
    <w:tmpl w:val="07EC4940"/>
    <w:lvl w:ilvl="0" w:tplc="0136B0B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88E1828"/>
    <w:multiLevelType w:val="hybridMultilevel"/>
    <w:tmpl w:val="EF02C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8E8059C"/>
    <w:multiLevelType w:val="hybridMultilevel"/>
    <w:tmpl w:val="3A6001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5A9721CE"/>
    <w:multiLevelType w:val="hybridMultilevel"/>
    <w:tmpl w:val="49EC33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AEE1B44"/>
    <w:multiLevelType w:val="hybridMultilevel"/>
    <w:tmpl w:val="7B909FE8"/>
    <w:lvl w:ilvl="0" w:tplc="B412B2E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B5D4C9E"/>
    <w:multiLevelType w:val="hybridMultilevel"/>
    <w:tmpl w:val="A3B2583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1">
    <w:nsid w:val="5C4A5212"/>
    <w:multiLevelType w:val="hybridMultilevel"/>
    <w:tmpl w:val="726E4B4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2">
    <w:nsid w:val="5CB72CF7"/>
    <w:multiLevelType w:val="hybridMultilevel"/>
    <w:tmpl w:val="6AEEAD9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5CBC5CF1"/>
    <w:multiLevelType w:val="hybridMultilevel"/>
    <w:tmpl w:val="9FE801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>
    <w:nsid w:val="5DA37CFF"/>
    <w:multiLevelType w:val="multilevel"/>
    <w:tmpl w:val="4330D4C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5">
    <w:nsid w:val="5E040122"/>
    <w:multiLevelType w:val="multilevel"/>
    <w:tmpl w:val="65EA53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6">
    <w:nsid w:val="620D4F31"/>
    <w:multiLevelType w:val="hybridMultilevel"/>
    <w:tmpl w:val="919ED5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623A081B"/>
    <w:multiLevelType w:val="hybridMultilevel"/>
    <w:tmpl w:val="985686F2"/>
    <w:lvl w:ilvl="0" w:tplc="87320F4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2F80CE7"/>
    <w:multiLevelType w:val="hybridMultilevel"/>
    <w:tmpl w:val="65B89D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3950640"/>
    <w:multiLevelType w:val="hybridMultilevel"/>
    <w:tmpl w:val="F47021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0">
    <w:nsid w:val="643B77DD"/>
    <w:multiLevelType w:val="multilevel"/>
    <w:tmpl w:val="5A68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64F26038"/>
    <w:multiLevelType w:val="hybridMultilevel"/>
    <w:tmpl w:val="134EF8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657461D7"/>
    <w:multiLevelType w:val="hybridMultilevel"/>
    <w:tmpl w:val="5DAE420C"/>
    <w:lvl w:ilvl="0" w:tplc="B42A267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667C00C1"/>
    <w:multiLevelType w:val="hybridMultilevel"/>
    <w:tmpl w:val="D9368F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8B52F2D"/>
    <w:multiLevelType w:val="hybridMultilevel"/>
    <w:tmpl w:val="8FB803C6"/>
    <w:lvl w:ilvl="0" w:tplc="3952774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9256ED5"/>
    <w:multiLevelType w:val="hybridMultilevel"/>
    <w:tmpl w:val="766A5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B2C3334"/>
    <w:multiLevelType w:val="hybridMultilevel"/>
    <w:tmpl w:val="F222A2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6B89331F"/>
    <w:multiLevelType w:val="hybridMultilevel"/>
    <w:tmpl w:val="EEEA2FC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DB7A50EE">
      <w:start w:val="1"/>
      <w:numFmt w:val="upperRoman"/>
      <w:lvlText w:val="%2."/>
      <w:lvlJc w:val="left"/>
      <w:pPr>
        <w:ind w:left="2160" w:hanging="72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6CF83175"/>
    <w:multiLevelType w:val="hybridMultilevel"/>
    <w:tmpl w:val="17F67980"/>
    <w:lvl w:ilvl="0" w:tplc="3AFE8A1C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6D147070"/>
    <w:multiLevelType w:val="hybridMultilevel"/>
    <w:tmpl w:val="70805016"/>
    <w:lvl w:ilvl="0" w:tplc="D9820522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>
    <w:nsid w:val="6D8568C5"/>
    <w:multiLevelType w:val="hybridMultilevel"/>
    <w:tmpl w:val="71D20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D860413"/>
    <w:multiLevelType w:val="hybridMultilevel"/>
    <w:tmpl w:val="4C26A60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FCF92E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6EBA2833"/>
    <w:multiLevelType w:val="hybridMultilevel"/>
    <w:tmpl w:val="B9FC71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F863B27"/>
    <w:multiLevelType w:val="hybridMultilevel"/>
    <w:tmpl w:val="B29201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02D2F66"/>
    <w:multiLevelType w:val="multilevel"/>
    <w:tmpl w:val="2FBA3E52"/>
    <w:lvl w:ilvl="0">
      <w:start w:val="1"/>
      <w:numFmt w:val="decimal"/>
      <w:lvlText w:val="%1)"/>
      <w:lvlJc w:val="left"/>
      <w:pPr>
        <w:tabs>
          <w:tab w:val="num" w:pos="319"/>
        </w:tabs>
        <w:ind w:left="319" w:firstLine="0"/>
      </w:pPr>
    </w:lvl>
    <w:lvl w:ilvl="1">
      <w:start w:val="1"/>
      <w:numFmt w:val="decimal"/>
      <w:lvlText w:val="%2)"/>
      <w:lvlJc w:val="left"/>
      <w:pPr>
        <w:tabs>
          <w:tab w:val="num" w:pos="319"/>
        </w:tabs>
        <w:ind w:left="319" w:firstLine="0"/>
      </w:pPr>
    </w:lvl>
    <w:lvl w:ilvl="2">
      <w:start w:val="1"/>
      <w:numFmt w:val="bullet"/>
      <w:lvlText w:val="←"/>
      <w:lvlJc w:val="left"/>
      <w:pPr>
        <w:tabs>
          <w:tab w:val="num" w:pos="319"/>
        </w:tabs>
        <w:ind w:left="319" w:firstLine="0"/>
      </w:pPr>
      <w:rPr>
        <w:rFonts w:ascii="Times New Roman" w:hAnsi="Times New Roman"/>
      </w:rPr>
    </w:lvl>
    <w:lvl w:ilvl="3">
      <w:start w:val="1"/>
      <w:numFmt w:val="bullet"/>
      <w:lvlText w:val="←"/>
      <w:lvlJc w:val="left"/>
      <w:pPr>
        <w:tabs>
          <w:tab w:val="num" w:pos="319"/>
        </w:tabs>
        <w:ind w:left="319" w:firstLine="0"/>
      </w:pPr>
      <w:rPr>
        <w:rFonts w:ascii="Times New Roman" w:hAnsi="Times New Roman"/>
      </w:rPr>
    </w:lvl>
    <w:lvl w:ilvl="4">
      <w:start w:val="1"/>
      <w:numFmt w:val="bullet"/>
      <w:lvlText w:val="←"/>
      <w:lvlJc w:val="left"/>
      <w:pPr>
        <w:tabs>
          <w:tab w:val="num" w:pos="319"/>
        </w:tabs>
        <w:ind w:left="319" w:firstLine="0"/>
      </w:pPr>
      <w:rPr>
        <w:rFonts w:ascii="Times New Roman" w:hAnsi="Times New Roman"/>
      </w:rPr>
    </w:lvl>
    <w:lvl w:ilvl="5">
      <w:start w:val="1"/>
      <w:numFmt w:val="bullet"/>
      <w:lvlText w:val="←"/>
      <w:lvlJc w:val="left"/>
      <w:pPr>
        <w:tabs>
          <w:tab w:val="num" w:pos="319"/>
        </w:tabs>
        <w:ind w:left="319" w:firstLine="0"/>
      </w:pPr>
      <w:rPr>
        <w:rFonts w:ascii="Times New Roman" w:hAnsi="Times New Roman"/>
      </w:rPr>
    </w:lvl>
    <w:lvl w:ilvl="6">
      <w:start w:val="1"/>
      <w:numFmt w:val="bullet"/>
      <w:lvlText w:val="←"/>
      <w:lvlJc w:val="left"/>
      <w:pPr>
        <w:tabs>
          <w:tab w:val="num" w:pos="319"/>
        </w:tabs>
        <w:ind w:left="319" w:firstLine="0"/>
      </w:pPr>
      <w:rPr>
        <w:rFonts w:ascii="Times New Roman" w:hAnsi="Times New Roman"/>
      </w:rPr>
    </w:lvl>
    <w:lvl w:ilvl="7">
      <w:start w:val="1"/>
      <w:numFmt w:val="bullet"/>
      <w:lvlText w:val="←"/>
      <w:lvlJc w:val="left"/>
      <w:pPr>
        <w:tabs>
          <w:tab w:val="num" w:pos="319"/>
        </w:tabs>
        <w:ind w:left="319" w:firstLine="0"/>
      </w:pPr>
      <w:rPr>
        <w:rFonts w:ascii="Times New Roman" w:hAnsi="Times New Roman"/>
      </w:rPr>
    </w:lvl>
    <w:lvl w:ilvl="8">
      <w:start w:val="1"/>
      <w:numFmt w:val="bullet"/>
      <w:lvlText w:val="←"/>
      <w:lvlJc w:val="left"/>
      <w:pPr>
        <w:tabs>
          <w:tab w:val="num" w:pos="319"/>
        </w:tabs>
        <w:ind w:left="319" w:firstLine="0"/>
      </w:pPr>
      <w:rPr>
        <w:rFonts w:ascii="Times New Roman" w:hAnsi="Times New Roman"/>
      </w:rPr>
    </w:lvl>
  </w:abstractNum>
  <w:abstractNum w:abstractNumId="135">
    <w:nsid w:val="70721F61"/>
    <w:multiLevelType w:val="hybridMultilevel"/>
    <w:tmpl w:val="F886F5A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6">
    <w:nsid w:val="71297B1E"/>
    <w:multiLevelType w:val="hybridMultilevel"/>
    <w:tmpl w:val="9126E59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71A21565"/>
    <w:multiLevelType w:val="hybridMultilevel"/>
    <w:tmpl w:val="43F80FB0"/>
    <w:lvl w:ilvl="0" w:tplc="196EF74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1BC7731"/>
    <w:multiLevelType w:val="hybridMultilevel"/>
    <w:tmpl w:val="68669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47D2DBE"/>
    <w:multiLevelType w:val="multilevel"/>
    <w:tmpl w:val="787CCCE0"/>
    <w:lvl w:ilvl="0">
      <w:start w:val="1"/>
      <w:numFmt w:val="decimal"/>
      <w:lvlText w:val="%1."/>
      <w:lvlJc w:val="left"/>
      <w:pPr>
        <w:ind w:left="360" w:hanging="360"/>
      </w:pPr>
      <w:rPr>
        <w:color w:val="00000A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0">
    <w:nsid w:val="74886503"/>
    <w:multiLevelType w:val="multilevel"/>
    <w:tmpl w:val="F7A4F13E"/>
    <w:lvl w:ilvl="0">
      <w:start w:val="1"/>
      <w:numFmt w:val="decimal"/>
      <w:lvlText w:val="%1)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1">
    <w:nsid w:val="76FA2D64"/>
    <w:multiLevelType w:val="hybridMultilevel"/>
    <w:tmpl w:val="3C42313E"/>
    <w:lvl w:ilvl="0" w:tplc="005409F4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5E22ED"/>
    <w:multiLevelType w:val="hybridMultilevel"/>
    <w:tmpl w:val="BC7EC3F4"/>
    <w:lvl w:ilvl="0" w:tplc="69A4263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3370A008">
      <w:start w:val="1"/>
      <w:numFmt w:val="decimal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7A1B2928"/>
    <w:multiLevelType w:val="hybridMultilevel"/>
    <w:tmpl w:val="E0C8F5D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F9E8F2E2">
      <w:start w:val="1"/>
      <w:numFmt w:val="decimal"/>
      <w:lvlText w:val="%2."/>
      <w:lvlJc w:val="left"/>
      <w:pPr>
        <w:ind w:left="2133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4">
    <w:nsid w:val="7C9249C9"/>
    <w:multiLevelType w:val="hybridMultilevel"/>
    <w:tmpl w:val="CEC045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9A20F9"/>
    <w:multiLevelType w:val="hybridMultilevel"/>
    <w:tmpl w:val="59F4537E"/>
    <w:lvl w:ilvl="0" w:tplc="005409F4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>
    <w:nsid w:val="7EFF45A6"/>
    <w:multiLevelType w:val="hybridMultilevel"/>
    <w:tmpl w:val="808025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9"/>
  </w:num>
  <w:num w:numId="2">
    <w:abstractNumId w:val="63"/>
  </w:num>
  <w:num w:numId="3">
    <w:abstractNumId w:val="136"/>
  </w:num>
  <w:num w:numId="4">
    <w:abstractNumId w:val="25"/>
  </w:num>
  <w:num w:numId="5">
    <w:abstractNumId w:val="15"/>
  </w:num>
  <w:num w:numId="6">
    <w:abstractNumId w:val="91"/>
  </w:num>
  <w:num w:numId="7">
    <w:abstractNumId w:val="49"/>
  </w:num>
  <w:num w:numId="8">
    <w:abstractNumId w:val="12"/>
  </w:num>
  <w:num w:numId="9">
    <w:abstractNumId w:val="33"/>
  </w:num>
  <w:num w:numId="10">
    <w:abstractNumId w:val="116"/>
  </w:num>
  <w:num w:numId="11">
    <w:abstractNumId w:val="101"/>
  </w:num>
  <w:num w:numId="12">
    <w:abstractNumId w:val="78"/>
  </w:num>
  <w:num w:numId="13">
    <w:abstractNumId w:val="57"/>
  </w:num>
  <w:num w:numId="14">
    <w:abstractNumId w:val="60"/>
  </w:num>
  <w:num w:numId="15">
    <w:abstractNumId w:val="75"/>
  </w:num>
  <w:num w:numId="16">
    <w:abstractNumId w:val="7"/>
  </w:num>
  <w:num w:numId="17">
    <w:abstractNumId w:val="143"/>
  </w:num>
  <w:num w:numId="18">
    <w:abstractNumId w:val="94"/>
  </w:num>
  <w:num w:numId="19">
    <w:abstractNumId w:val="70"/>
  </w:num>
  <w:num w:numId="20">
    <w:abstractNumId w:val="129"/>
  </w:num>
  <w:num w:numId="21">
    <w:abstractNumId w:val="123"/>
  </w:num>
  <w:num w:numId="22">
    <w:abstractNumId w:val="142"/>
  </w:num>
  <w:num w:numId="23">
    <w:abstractNumId w:val="29"/>
  </w:num>
  <w:num w:numId="24">
    <w:abstractNumId w:val="46"/>
  </w:num>
  <w:num w:numId="25">
    <w:abstractNumId w:val="34"/>
  </w:num>
  <w:num w:numId="26">
    <w:abstractNumId w:val="146"/>
  </w:num>
  <w:num w:numId="27">
    <w:abstractNumId w:val="88"/>
  </w:num>
  <w:num w:numId="28">
    <w:abstractNumId w:val="117"/>
  </w:num>
  <w:num w:numId="29">
    <w:abstractNumId w:val="111"/>
  </w:num>
  <w:num w:numId="30">
    <w:abstractNumId w:val="72"/>
  </w:num>
  <w:num w:numId="31">
    <w:abstractNumId w:val="109"/>
  </w:num>
  <w:num w:numId="32">
    <w:abstractNumId w:val="38"/>
  </w:num>
  <w:num w:numId="33">
    <w:abstractNumId w:val="118"/>
  </w:num>
  <w:num w:numId="34">
    <w:abstractNumId w:val="106"/>
  </w:num>
  <w:num w:numId="35">
    <w:abstractNumId w:val="66"/>
  </w:num>
  <w:num w:numId="36">
    <w:abstractNumId w:val="131"/>
  </w:num>
  <w:num w:numId="37">
    <w:abstractNumId w:val="9"/>
  </w:num>
  <w:num w:numId="38">
    <w:abstractNumId w:val="73"/>
  </w:num>
  <w:num w:numId="39">
    <w:abstractNumId w:val="6"/>
  </w:num>
  <w:num w:numId="40">
    <w:abstractNumId w:val="3"/>
  </w:num>
  <w:num w:numId="41">
    <w:abstractNumId w:val="134"/>
  </w:num>
  <w:num w:numId="42">
    <w:abstractNumId w:val="126"/>
  </w:num>
  <w:num w:numId="43">
    <w:abstractNumId w:val="112"/>
  </w:num>
  <w:num w:numId="44">
    <w:abstractNumId w:val="69"/>
  </w:num>
  <w:num w:numId="45">
    <w:abstractNumId w:val="85"/>
  </w:num>
  <w:num w:numId="46">
    <w:abstractNumId w:val="100"/>
  </w:num>
  <w:num w:numId="47">
    <w:abstractNumId w:val="41"/>
  </w:num>
  <w:num w:numId="48">
    <w:abstractNumId w:val="84"/>
  </w:num>
  <w:num w:numId="49">
    <w:abstractNumId w:val="24"/>
  </w:num>
  <w:num w:numId="50">
    <w:abstractNumId w:val="17"/>
  </w:num>
  <w:num w:numId="51">
    <w:abstractNumId w:val="68"/>
  </w:num>
  <w:num w:numId="52">
    <w:abstractNumId w:val="107"/>
  </w:num>
  <w:num w:numId="53">
    <w:abstractNumId w:val="137"/>
  </w:num>
  <w:num w:numId="54">
    <w:abstractNumId w:val="40"/>
  </w:num>
  <w:num w:numId="55">
    <w:abstractNumId w:val="132"/>
  </w:num>
  <w:num w:numId="56">
    <w:abstractNumId w:val="37"/>
  </w:num>
  <w:num w:numId="57">
    <w:abstractNumId w:val="139"/>
  </w:num>
  <w:num w:numId="58">
    <w:abstractNumId w:val="5"/>
  </w:num>
  <w:num w:numId="59">
    <w:abstractNumId w:val="104"/>
  </w:num>
  <w:num w:numId="60">
    <w:abstractNumId w:val="76"/>
  </w:num>
  <w:num w:numId="61">
    <w:abstractNumId w:val="95"/>
  </w:num>
  <w:num w:numId="62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138"/>
  </w:num>
  <w:num w:numId="64">
    <w:abstractNumId w:val="103"/>
  </w:num>
  <w:num w:numId="65">
    <w:abstractNumId w:val="119"/>
  </w:num>
  <w:num w:numId="66">
    <w:abstractNumId w:val="98"/>
  </w:num>
  <w:num w:numId="67">
    <w:abstractNumId w:val="121"/>
  </w:num>
  <w:num w:numId="68">
    <w:abstractNumId w:val="5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42"/>
  </w:num>
  <w:num w:numId="70">
    <w:abstractNumId w:val="114"/>
  </w:num>
  <w:num w:numId="71">
    <w:abstractNumId w:val="140"/>
  </w:num>
  <w:num w:numId="72">
    <w:abstractNumId w:val="36"/>
  </w:num>
  <w:num w:numId="73">
    <w:abstractNumId w:val="56"/>
  </w:num>
  <w:num w:numId="74">
    <w:abstractNumId w:val="77"/>
  </w:num>
  <w:num w:numId="75">
    <w:abstractNumId w:val="92"/>
  </w:num>
  <w:num w:numId="76">
    <w:abstractNumId w:val="120"/>
  </w:num>
  <w:num w:numId="77">
    <w:abstractNumId w:val="1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5"/>
  </w:num>
  <w:num w:numId="80">
    <w:abstractNumId w:val="20"/>
  </w:num>
  <w:num w:numId="81">
    <w:abstractNumId w:val="144"/>
  </w:num>
  <w:num w:numId="82">
    <w:abstractNumId w:val="125"/>
  </w:num>
  <w:num w:numId="83">
    <w:abstractNumId w:val="90"/>
  </w:num>
  <w:num w:numId="84">
    <w:abstractNumId w:val="93"/>
  </w:num>
  <w:num w:numId="85">
    <w:abstractNumId w:val="108"/>
  </w:num>
  <w:num w:numId="86">
    <w:abstractNumId w:val="11"/>
  </w:num>
  <w:num w:numId="87">
    <w:abstractNumId w:val="87"/>
  </w:num>
  <w:num w:numId="88">
    <w:abstractNumId w:val="86"/>
  </w:num>
  <w:num w:numId="89">
    <w:abstractNumId w:val="99"/>
  </w:num>
  <w:num w:numId="90">
    <w:abstractNumId w:val="74"/>
  </w:num>
  <w:num w:numId="91">
    <w:abstractNumId w:val="133"/>
  </w:num>
  <w:num w:numId="92">
    <w:abstractNumId w:val="127"/>
  </w:num>
  <w:num w:numId="93">
    <w:abstractNumId w:val="135"/>
  </w:num>
  <w:num w:numId="94">
    <w:abstractNumId w:val="130"/>
  </w:num>
  <w:num w:numId="95">
    <w:abstractNumId w:val="45"/>
  </w:num>
  <w:num w:numId="96">
    <w:abstractNumId w:val="65"/>
  </w:num>
  <w:num w:numId="97">
    <w:abstractNumId w:val="28"/>
  </w:num>
  <w:num w:numId="98">
    <w:abstractNumId w:val="26"/>
  </w:num>
  <w:num w:numId="99">
    <w:abstractNumId w:val="43"/>
  </w:num>
  <w:num w:numId="100">
    <w:abstractNumId w:val="13"/>
  </w:num>
  <w:num w:numId="101">
    <w:abstractNumId w:val="105"/>
  </w:num>
  <w:num w:numId="102">
    <w:abstractNumId w:val="52"/>
  </w:num>
  <w:num w:numId="103">
    <w:abstractNumId w:val="21"/>
  </w:num>
  <w:num w:numId="104">
    <w:abstractNumId w:val="47"/>
  </w:num>
  <w:num w:numId="105">
    <w:abstractNumId w:val="58"/>
  </w:num>
  <w:num w:numId="106">
    <w:abstractNumId w:val="19"/>
  </w:num>
  <w:num w:numId="107">
    <w:abstractNumId w:val="124"/>
  </w:num>
  <w:num w:numId="108">
    <w:abstractNumId w:val="23"/>
  </w:num>
  <w:num w:numId="109">
    <w:abstractNumId w:val="82"/>
  </w:num>
  <w:num w:numId="110">
    <w:abstractNumId w:val="67"/>
  </w:num>
  <w:num w:numId="111">
    <w:abstractNumId w:val="4"/>
  </w:num>
  <w:num w:numId="112">
    <w:abstractNumId w:val="61"/>
  </w:num>
  <w:num w:numId="113">
    <w:abstractNumId w:val="102"/>
  </w:num>
  <w:num w:numId="114">
    <w:abstractNumId w:val="48"/>
  </w:num>
  <w:num w:numId="115">
    <w:abstractNumId w:val="79"/>
  </w:num>
  <w:num w:numId="116">
    <w:abstractNumId w:val="50"/>
  </w:num>
  <w:num w:numId="117">
    <w:abstractNumId w:val="8"/>
  </w:num>
  <w:num w:numId="118">
    <w:abstractNumId w:val="97"/>
  </w:num>
  <w:num w:numId="119">
    <w:abstractNumId w:val="145"/>
  </w:num>
  <w:num w:numId="120">
    <w:abstractNumId w:val="141"/>
  </w:num>
  <w:num w:numId="121">
    <w:abstractNumId w:val="44"/>
  </w:num>
  <w:num w:numId="122">
    <w:abstractNumId w:val="18"/>
  </w:num>
  <w:num w:numId="123">
    <w:abstractNumId w:val="62"/>
  </w:num>
  <w:num w:numId="124">
    <w:abstractNumId w:val="128"/>
  </w:num>
  <w:num w:numId="125">
    <w:abstractNumId w:val="71"/>
  </w:num>
  <w:num w:numId="126">
    <w:abstractNumId w:val="32"/>
  </w:num>
  <w:num w:numId="1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96"/>
  </w:num>
  <w:num w:numId="129">
    <w:abstractNumId w:val="51"/>
  </w:num>
  <w:num w:numId="130">
    <w:abstractNumId w:val="81"/>
  </w:num>
  <w:num w:numId="131">
    <w:abstractNumId w:val="14"/>
  </w:num>
  <w:num w:numId="132">
    <w:abstractNumId w:val="27"/>
  </w:num>
  <w:num w:numId="133">
    <w:abstractNumId w:val="64"/>
  </w:num>
  <w:num w:numId="134">
    <w:abstractNumId w:val="89"/>
  </w:num>
  <w:num w:numId="135">
    <w:abstractNumId w:val="10"/>
  </w:num>
  <w:num w:numId="136">
    <w:abstractNumId w:val="83"/>
  </w:num>
  <w:num w:numId="137">
    <w:abstractNumId w:val="22"/>
  </w:num>
  <w:num w:numId="138">
    <w:abstractNumId w:val="80"/>
  </w:num>
  <w:num w:numId="139">
    <w:abstractNumId w:val="16"/>
  </w:num>
  <w:num w:numId="140">
    <w:abstractNumId w:val="113"/>
  </w:num>
  <w:num w:numId="141">
    <w:abstractNumId w:val="122"/>
  </w:num>
  <w:num w:numId="142">
    <w:abstractNumId w:val="30"/>
  </w:num>
  <w:num w:numId="143">
    <w:abstractNumId w:val="39"/>
  </w:num>
  <w:num w:numId="144">
    <w:abstractNumId w:val="110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4C9"/>
    <w:rsid w:val="0000462F"/>
    <w:rsid w:val="00006E66"/>
    <w:rsid w:val="00007A7E"/>
    <w:rsid w:val="00017D04"/>
    <w:rsid w:val="000259C3"/>
    <w:rsid w:val="000426C5"/>
    <w:rsid w:val="0004303B"/>
    <w:rsid w:val="00044D5B"/>
    <w:rsid w:val="000546BA"/>
    <w:rsid w:val="0006039F"/>
    <w:rsid w:val="00060E4B"/>
    <w:rsid w:val="00065A4F"/>
    <w:rsid w:val="000709E2"/>
    <w:rsid w:val="00071FA2"/>
    <w:rsid w:val="00072C41"/>
    <w:rsid w:val="00074430"/>
    <w:rsid w:val="00077D84"/>
    <w:rsid w:val="00080930"/>
    <w:rsid w:val="00086424"/>
    <w:rsid w:val="000900C7"/>
    <w:rsid w:val="00097518"/>
    <w:rsid w:val="000A05BB"/>
    <w:rsid w:val="000A0B61"/>
    <w:rsid w:val="000A2D83"/>
    <w:rsid w:val="000B46F2"/>
    <w:rsid w:val="000D5816"/>
    <w:rsid w:val="000E3234"/>
    <w:rsid w:val="000F3FB4"/>
    <w:rsid w:val="000F56B5"/>
    <w:rsid w:val="001066B6"/>
    <w:rsid w:val="00110073"/>
    <w:rsid w:val="0012204F"/>
    <w:rsid w:val="00124562"/>
    <w:rsid w:val="00127E12"/>
    <w:rsid w:val="00131A6E"/>
    <w:rsid w:val="00141950"/>
    <w:rsid w:val="00147468"/>
    <w:rsid w:val="00150DFD"/>
    <w:rsid w:val="0016458D"/>
    <w:rsid w:val="00166EAE"/>
    <w:rsid w:val="001749EB"/>
    <w:rsid w:val="00177B4A"/>
    <w:rsid w:val="00177D30"/>
    <w:rsid w:val="00185353"/>
    <w:rsid w:val="00191391"/>
    <w:rsid w:val="001944CA"/>
    <w:rsid w:val="001A4F5A"/>
    <w:rsid w:val="001B095B"/>
    <w:rsid w:val="001B0C27"/>
    <w:rsid w:val="001B0D0E"/>
    <w:rsid w:val="001B1005"/>
    <w:rsid w:val="001B66CE"/>
    <w:rsid w:val="001C18F3"/>
    <w:rsid w:val="001C1FAC"/>
    <w:rsid w:val="001C3650"/>
    <w:rsid w:val="001D4B37"/>
    <w:rsid w:val="001D500A"/>
    <w:rsid w:val="001D7090"/>
    <w:rsid w:val="001E07FD"/>
    <w:rsid w:val="001F3794"/>
    <w:rsid w:val="001F4567"/>
    <w:rsid w:val="0020622A"/>
    <w:rsid w:val="00206CE8"/>
    <w:rsid w:val="00221664"/>
    <w:rsid w:val="002243F4"/>
    <w:rsid w:val="00231567"/>
    <w:rsid w:val="00237F51"/>
    <w:rsid w:val="00245425"/>
    <w:rsid w:val="00246BE2"/>
    <w:rsid w:val="00264C5F"/>
    <w:rsid w:val="00266F69"/>
    <w:rsid w:val="00277240"/>
    <w:rsid w:val="00277785"/>
    <w:rsid w:val="0028672D"/>
    <w:rsid w:val="00291B3A"/>
    <w:rsid w:val="002A2E9D"/>
    <w:rsid w:val="002A3E2F"/>
    <w:rsid w:val="002B4BC9"/>
    <w:rsid w:val="002B6737"/>
    <w:rsid w:val="002E0074"/>
    <w:rsid w:val="002E771E"/>
    <w:rsid w:val="002F1C94"/>
    <w:rsid w:val="002F34DF"/>
    <w:rsid w:val="002F4081"/>
    <w:rsid w:val="002F492F"/>
    <w:rsid w:val="00301526"/>
    <w:rsid w:val="0031319C"/>
    <w:rsid w:val="00336E04"/>
    <w:rsid w:val="0034140A"/>
    <w:rsid w:val="00343347"/>
    <w:rsid w:val="00356E1A"/>
    <w:rsid w:val="003624BB"/>
    <w:rsid w:val="00370D9D"/>
    <w:rsid w:val="00375E61"/>
    <w:rsid w:val="0037793B"/>
    <w:rsid w:val="00384F4E"/>
    <w:rsid w:val="00395388"/>
    <w:rsid w:val="003A1A86"/>
    <w:rsid w:val="003C5249"/>
    <w:rsid w:val="003C699A"/>
    <w:rsid w:val="003D05B8"/>
    <w:rsid w:val="003D53C8"/>
    <w:rsid w:val="003D5FB4"/>
    <w:rsid w:val="003E0169"/>
    <w:rsid w:val="003E4017"/>
    <w:rsid w:val="003F2850"/>
    <w:rsid w:val="00403C2A"/>
    <w:rsid w:val="00406811"/>
    <w:rsid w:val="00416D66"/>
    <w:rsid w:val="00417389"/>
    <w:rsid w:val="00422330"/>
    <w:rsid w:val="00424819"/>
    <w:rsid w:val="00432D9B"/>
    <w:rsid w:val="00436FB0"/>
    <w:rsid w:val="004372D1"/>
    <w:rsid w:val="004535B3"/>
    <w:rsid w:val="00455E04"/>
    <w:rsid w:val="00457C95"/>
    <w:rsid w:val="0046380B"/>
    <w:rsid w:val="00472EC8"/>
    <w:rsid w:val="004861BB"/>
    <w:rsid w:val="0049002D"/>
    <w:rsid w:val="00491317"/>
    <w:rsid w:val="00494433"/>
    <w:rsid w:val="004A00AD"/>
    <w:rsid w:val="004A0A09"/>
    <w:rsid w:val="004B0D58"/>
    <w:rsid w:val="004C023A"/>
    <w:rsid w:val="004C3310"/>
    <w:rsid w:val="004C71C6"/>
    <w:rsid w:val="004D5B95"/>
    <w:rsid w:val="004D7AED"/>
    <w:rsid w:val="004E2BD7"/>
    <w:rsid w:val="004E3592"/>
    <w:rsid w:val="004F0753"/>
    <w:rsid w:val="004F2194"/>
    <w:rsid w:val="00507E15"/>
    <w:rsid w:val="00513C85"/>
    <w:rsid w:val="0051559A"/>
    <w:rsid w:val="00526481"/>
    <w:rsid w:val="00526DB7"/>
    <w:rsid w:val="00530E14"/>
    <w:rsid w:val="005365F6"/>
    <w:rsid w:val="0054247D"/>
    <w:rsid w:val="00545924"/>
    <w:rsid w:val="00546E5D"/>
    <w:rsid w:val="0055266D"/>
    <w:rsid w:val="00554FB2"/>
    <w:rsid w:val="00572B76"/>
    <w:rsid w:val="00573F06"/>
    <w:rsid w:val="00574EDA"/>
    <w:rsid w:val="00575176"/>
    <w:rsid w:val="00580358"/>
    <w:rsid w:val="005A5A92"/>
    <w:rsid w:val="005A64A6"/>
    <w:rsid w:val="005B369E"/>
    <w:rsid w:val="005B6B8E"/>
    <w:rsid w:val="005D2B51"/>
    <w:rsid w:val="005D2BA5"/>
    <w:rsid w:val="005E6826"/>
    <w:rsid w:val="0061361B"/>
    <w:rsid w:val="00625F31"/>
    <w:rsid w:val="006362E8"/>
    <w:rsid w:val="00644D9B"/>
    <w:rsid w:val="00647872"/>
    <w:rsid w:val="006508D8"/>
    <w:rsid w:val="00656D76"/>
    <w:rsid w:val="00670E48"/>
    <w:rsid w:val="00672EAE"/>
    <w:rsid w:val="00675A25"/>
    <w:rsid w:val="00682CE7"/>
    <w:rsid w:val="00684464"/>
    <w:rsid w:val="00690F86"/>
    <w:rsid w:val="00691FD6"/>
    <w:rsid w:val="006938BF"/>
    <w:rsid w:val="00695DD3"/>
    <w:rsid w:val="00697827"/>
    <w:rsid w:val="006A48ED"/>
    <w:rsid w:val="006A6497"/>
    <w:rsid w:val="006A7C11"/>
    <w:rsid w:val="006A7F1A"/>
    <w:rsid w:val="006C18D1"/>
    <w:rsid w:val="006C610B"/>
    <w:rsid w:val="006C6E6A"/>
    <w:rsid w:val="006F6D6B"/>
    <w:rsid w:val="00700A1D"/>
    <w:rsid w:val="007161E6"/>
    <w:rsid w:val="00732FF2"/>
    <w:rsid w:val="00733399"/>
    <w:rsid w:val="00734862"/>
    <w:rsid w:val="0073498D"/>
    <w:rsid w:val="0074077D"/>
    <w:rsid w:val="00741318"/>
    <w:rsid w:val="00746288"/>
    <w:rsid w:val="0074701D"/>
    <w:rsid w:val="007569D6"/>
    <w:rsid w:val="007663F3"/>
    <w:rsid w:val="007A3559"/>
    <w:rsid w:val="007A5821"/>
    <w:rsid w:val="007B3062"/>
    <w:rsid w:val="007C15C3"/>
    <w:rsid w:val="007D07A6"/>
    <w:rsid w:val="007D289B"/>
    <w:rsid w:val="007D337C"/>
    <w:rsid w:val="007D3CD2"/>
    <w:rsid w:val="007E12DD"/>
    <w:rsid w:val="007E4D39"/>
    <w:rsid w:val="007E7360"/>
    <w:rsid w:val="00800839"/>
    <w:rsid w:val="0080124F"/>
    <w:rsid w:val="00803E17"/>
    <w:rsid w:val="008055B4"/>
    <w:rsid w:val="00810451"/>
    <w:rsid w:val="0081555B"/>
    <w:rsid w:val="008214B0"/>
    <w:rsid w:val="00822511"/>
    <w:rsid w:val="008246E4"/>
    <w:rsid w:val="008349F1"/>
    <w:rsid w:val="00842719"/>
    <w:rsid w:val="00850A1C"/>
    <w:rsid w:val="0085284D"/>
    <w:rsid w:val="00854AFA"/>
    <w:rsid w:val="00872530"/>
    <w:rsid w:val="00872BB8"/>
    <w:rsid w:val="00882802"/>
    <w:rsid w:val="008919BE"/>
    <w:rsid w:val="008A415B"/>
    <w:rsid w:val="008B19D6"/>
    <w:rsid w:val="008B2FC3"/>
    <w:rsid w:val="008B642A"/>
    <w:rsid w:val="008C43E4"/>
    <w:rsid w:val="008C66E2"/>
    <w:rsid w:val="008D7791"/>
    <w:rsid w:val="008F76AA"/>
    <w:rsid w:val="009002AD"/>
    <w:rsid w:val="00901EC4"/>
    <w:rsid w:val="00905E6A"/>
    <w:rsid w:val="009213A2"/>
    <w:rsid w:val="009238C8"/>
    <w:rsid w:val="00924B59"/>
    <w:rsid w:val="00925233"/>
    <w:rsid w:val="00945197"/>
    <w:rsid w:val="00954171"/>
    <w:rsid w:val="009557C4"/>
    <w:rsid w:val="009636B5"/>
    <w:rsid w:val="009728AB"/>
    <w:rsid w:val="00983E52"/>
    <w:rsid w:val="009840E9"/>
    <w:rsid w:val="00984CC8"/>
    <w:rsid w:val="00996725"/>
    <w:rsid w:val="009A3A2D"/>
    <w:rsid w:val="009A58DB"/>
    <w:rsid w:val="009A5F28"/>
    <w:rsid w:val="009A7F69"/>
    <w:rsid w:val="009B50D6"/>
    <w:rsid w:val="009B54AE"/>
    <w:rsid w:val="009C0CFE"/>
    <w:rsid w:val="009D1557"/>
    <w:rsid w:val="009D3AA1"/>
    <w:rsid w:val="009D71B6"/>
    <w:rsid w:val="009E1492"/>
    <w:rsid w:val="009E39FC"/>
    <w:rsid w:val="009F0882"/>
    <w:rsid w:val="009F7352"/>
    <w:rsid w:val="00A01E13"/>
    <w:rsid w:val="00A01F91"/>
    <w:rsid w:val="00A12D56"/>
    <w:rsid w:val="00A1391D"/>
    <w:rsid w:val="00A147CB"/>
    <w:rsid w:val="00A42DBA"/>
    <w:rsid w:val="00A46D8D"/>
    <w:rsid w:val="00A7720A"/>
    <w:rsid w:val="00A80955"/>
    <w:rsid w:val="00A97EC6"/>
    <w:rsid w:val="00AA1040"/>
    <w:rsid w:val="00AA1745"/>
    <w:rsid w:val="00AA460E"/>
    <w:rsid w:val="00AA5FA5"/>
    <w:rsid w:val="00AB1F0B"/>
    <w:rsid w:val="00AB45F2"/>
    <w:rsid w:val="00AD4929"/>
    <w:rsid w:val="00AD6B7E"/>
    <w:rsid w:val="00AE479D"/>
    <w:rsid w:val="00AE6619"/>
    <w:rsid w:val="00AF73AB"/>
    <w:rsid w:val="00AF75BD"/>
    <w:rsid w:val="00B20ECA"/>
    <w:rsid w:val="00B3183C"/>
    <w:rsid w:val="00B33E0E"/>
    <w:rsid w:val="00B33FC9"/>
    <w:rsid w:val="00B35B28"/>
    <w:rsid w:val="00B36FDC"/>
    <w:rsid w:val="00B47DBC"/>
    <w:rsid w:val="00B5242C"/>
    <w:rsid w:val="00B52DD5"/>
    <w:rsid w:val="00B5343D"/>
    <w:rsid w:val="00B55059"/>
    <w:rsid w:val="00B550A3"/>
    <w:rsid w:val="00B57D72"/>
    <w:rsid w:val="00B94600"/>
    <w:rsid w:val="00B967DC"/>
    <w:rsid w:val="00BA0256"/>
    <w:rsid w:val="00BB69AB"/>
    <w:rsid w:val="00BC4668"/>
    <w:rsid w:val="00BE647B"/>
    <w:rsid w:val="00BF09D2"/>
    <w:rsid w:val="00BF22D7"/>
    <w:rsid w:val="00BF59E5"/>
    <w:rsid w:val="00BF79FF"/>
    <w:rsid w:val="00C0486C"/>
    <w:rsid w:val="00C16A16"/>
    <w:rsid w:val="00C21AF6"/>
    <w:rsid w:val="00C22B4E"/>
    <w:rsid w:val="00C23B0D"/>
    <w:rsid w:val="00C23C4D"/>
    <w:rsid w:val="00C2519C"/>
    <w:rsid w:val="00C363FE"/>
    <w:rsid w:val="00C372DF"/>
    <w:rsid w:val="00C41936"/>
    <w:rsid w:val="00C42AD0"/>
    <w:rsid w:val="00C44C35"/>
    <w:rsid w:val="00C450FB"/>
    <w:rsid w:val="00C56C8F"/>
    <w:rsid w:val="00C60DDB"/>
    <w:rsid w:val="00C767DA"/>
    <w:rsid w:val="00C8262F"/>
    <w:rsid w:val="00C94A06"/>
    <w:rsid w:val="00C9668A"/>
    <w:rsid w:val="00CA4505"/>
    <w:rsid w:val="00CA71F6"/>
    <w:rsid w:val="00CB62CC"/>
    <w:rsid w:val="00CC0EEF"/>
    <w:rsid w:val="00CC44DA"/>
    <w:rsid w:val="00CC4DDD"/>
    <w:rsid w:val="00CD6C93"/>
    <w:rsid w:val="00CE2A4D"/>
    <w:rsid w:val="00CE3650"/>
    <w:rsid w:val="00D02DE8"/>
    <w:rsid w:val="00D05909"/>
    <w:rsid w:val="00D271D3"/>
    <w:rsid w:val="00D320F1"/>
    <w:rsid w:val="00D4454B"/>
    <w:rsid w:val="00D45355"/>
    <w:rsid w:val="00D4569F"/>
    <w:rsid w:val="00D538A0"/>
    <w:rsid w:val="00D53F3A"/>
    <w:rsid w:val="00D5722A"/>
    <w:rsid w:val="00D62999"/>
    <w:rsid w:val="00D64602"/>
    <w:rsid w:val="00D706AC"/>
    <w:rsid w:val="00D741F3"/>
    <w:rsid w:val="00D75D5B"/>
    <w:rsid w:val="00D76770"/>
    <w:rsid w:val="00D92ECB"/>
    <w:rsid w:val="00D93980"/>
    <w:rsid w:val="00DB6DD7"/>
    <w:rsid w:val="00DD40FB"/>
    <w:rsid w:val="00DE605E"/>
    <w:rsid w:val="00E4363F"/>
    <w:rsid w:val="00E43E2E"/>
    <w:rsid w:val="00E50D8A"/>
    <w:rsid w:val="00E5168F"/>
    <w:rsid w:val="00E57562"/>
    <w:rsid w:val="00E5783E"/>
    <w:rsid w:val="00E653F4"/>
    <w:rsid w:val="00E6550B"/>
    <w:rsid w:val="00E65C41"/>
    <w:rsid w:val="00E75A8D"/>
    <w:rsid w:val="00E80F1E"/>
    <w:rsid w:val="00E83B5D"/>
    <w:rsid w:val="00E873AD"/>
    <w:rsid w:val="00EA39CD"/>
    <w:rsid w:val="00EA63A9"/>
    <w:rsid w:val="00EB5FB8"/>
    <w:rsid w:val="00EC1F96"/>
    <w:rsid w:val="00EC5C88"/>
    <w:rsid w:val="00ED0C42"/>
    <w:rsid w:val="00ED0D36"/>
    <w:rsid w:val="00ED7093"/>
    <w:rsid w:val="00EE4BDA"/>
    <w:rsid w:val="00EF000F"/>
    <w:rsid w:val="00F04577"/>
    <w:rsid w:val="00F047B4"/>
    <w:rsid w:val="00F06D17"/>
    <w:rsid w:val="00F11065"/>
    <w:rsid w:val="00F314C9"/>
    <w:rsid w:val="00F31DE1"/>
    <w:rsid w:val="00F34CDD"/>
    <w:rsid w:val="00F35627"/>
    <w:rsid w:val="00F51B89"/>
    <w:rsid w:val="00F5202C"/>
    <w:rsid w:val="00F66EED"/>
    <w:rsid w:val="00F754BF"/>
    <w:rsid w:val="00F760A5"/>
    <w:rsid w:val="00F80B96"/>
    <w:rsid w:val="00F81683"/>
    <w:rsid w:val="00F96CAB"/>
    <w:rsid w:val="00FB5FEB"/>
    <w:rsid w:val="00FD70E2"/>
    <w:rsid w:val="00FF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81A31-DA32-47C5-AA6B-6B89E87B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3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314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314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17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314C9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F314C9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ormalnyWeb">
    <w:name w:val="Normal (Web)"/>
    <w:basedOn w:val="Normalny"/>
    <w:rsid w:val="00F314C9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17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A174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569D6"/>
    <w:pPr>
      <w:ind w:left="720"/>
      <w:contextualSpacing/>
    </w:pPr>
  </w:style>
  <w:style w:type="paragraph" w:customStyle="1" w:styleId="Standard">
    <w:name w:val="Standard"/>
    <w:rsid w:val="00A46D8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253">
    <w:name w:val="WW8Num253"/>
    <w:rsid w:val="00A46D8D"/>
    <w:pPr>
      <w:numPr>
        <w:numId w:val="4"/>
      </w:numPr>
    </w:pPr>
  </w:style>
  <w:style w:type="numbering" w:customStyle="1" w:styleId="WW8Num64">
    <w:name w:val="WW8Num64"/>
    <w:rsid w:val="00A46D8D"/>
    <w:pPr>
      <w:numPr>
        <w:numId w:val="5"/>
      </w:numPr>
    </w:pPr>
  </w:style>
  <w:style w:type="numbering" w:customStyle="1" w:styleId="WW8Num189">
    <w:name w:val="WW8Num189"/>
    <w:rsid w:val="00A46D8D"/>
    <w:pPr>
      <w:numPr>
        <w:numId w:val="6"/>
      </w:numPr>
    </w:pPr>
  </w:style>
  <w:style w:type="numbering" w:customStyle="1" w:styleId="WWNum10">
    <w:name w:val="WWNum10"/>
    <w:basedOn w:val="Bezlisty"/>
    <w:rsid w:val="00A46D8D"/>
    <w:pPr>
      <w:numPr>
        <w:numId w:val="9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756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562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519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519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4519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2648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2648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2648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2648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44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8427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39"/>
    <w:rsid w:val="00206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E75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uiPriority w:val="39"/>
    <w:rsid w:val="00C37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listy1">
    <w:name w:val="Bez listy1"/>
    <w:next w:val="Bezlisty"/>
    <w:uiPriority w:val="99"/>
    <w:semiHidden/>
    <w:unhideWhenUsed/>
    <w:rsid w:val="00741318"/>
  </w:style>
  <w:style w:type="character" w:customStyle="1" w:styleId="punktyZnak">
    <w:name w:val="punkty Znak"/>
    <w:link w:val="punkty"/>
    <w:locked/>
    <w:rsid w:val="00741318"/>
    <w:rPr>
      <w:rFonts w:ascii="Proxima Nova" w:hAnsi="Proxima Nova" w:cs="Arial"/>
      <w:sz w:val="24"/>
      <w:szCs w:val="24"/>
    </w:rPr>
  </w:style>
  <w:style w:type="paragraph" w:customStyle="1" w:styleId="punkty">
    <w:name w:val="punkty"/>
    <w:basedOn w:val="Normalny"/>
    <w:link w:val="punktyZnak"/>
    <w:qFormat/>
    <w:rsid w:val="00741318"/>
    <w:pPr>
      <w:numPr>
        <w:numId w:val="129"/>
      </w:numPr>
      <w:spacing w:before="120"/>
    </w:pPr>
    <w:rPr>
      <w:rFonts w:ascii="Proxima Nova" w:eastAsiaTheme="minorHAnsi" w:hAnsi="Proxima Nova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3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1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72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13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69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9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40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89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898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285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22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23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4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594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880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7201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947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566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3312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5994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355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646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86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2487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231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283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015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25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2875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7048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2549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6865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9482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1009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779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4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1671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5391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562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403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868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979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521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07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5455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678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8112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89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9171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461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0824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044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914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1754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691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7877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9558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1084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2708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5144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935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448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90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153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541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6203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885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068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183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6376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904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613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4799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8694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2136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654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924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3653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1847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4952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06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222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453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219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94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3763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908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0358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2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87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237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8397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783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590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739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4404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895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4754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9395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599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9123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0424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0856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5686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1343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21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730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16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674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889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2809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910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567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3746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772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8950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888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440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694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8329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883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6940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02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4057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645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3689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765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071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2117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4975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0039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055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8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3366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892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4353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26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0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645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467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242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274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6113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8986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955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407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648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959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32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2059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34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2286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96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983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501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1854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5236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197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407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7105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260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8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73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9713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12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890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977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6097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2084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478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668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963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122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116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899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0064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1622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7680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298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810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675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9999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2262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575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5266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9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227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172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424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63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0913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794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408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818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1734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5247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209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76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723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9376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096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3907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407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0100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909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9888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6530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5732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8379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644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127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921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623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76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057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3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024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957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435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6440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3562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284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154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619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9960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193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94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822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246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0010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6356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626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9589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0528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5418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2951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765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196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235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18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39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4915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25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60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286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5222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778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3744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200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794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1019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396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21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2015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128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8395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258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10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3212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185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7196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976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324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0831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8613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129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615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638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15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244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3278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7202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7160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1079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234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501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784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4928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071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772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544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7417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8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213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356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010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633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5740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2293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9652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04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83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943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159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701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4598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74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558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7178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6848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33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5674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8187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5912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386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53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188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58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8369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4215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2252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0629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0193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26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96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802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488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42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09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582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971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9870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64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716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7662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4484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953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591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6456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5952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2024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966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643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00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849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74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656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0420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8719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3570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084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484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55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1644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287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835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7757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1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oronawirus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ms.glogow.pl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s.gov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v.pl/web/koronawir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is.gov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3607</Words>
  <Characters>21643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s510p</dc:creator>
  <cp:lastModifiedBy>Dell</cp:lastModifiedBy>
  <cp:revision>2</cp:revision>
  <cp:lastPrinted>2019-10-24T09:52:00Z</cp:lastPrinted>
  <dcterms:created xsi:type="dcterms:W3CDTF">2021-09-03T12:25:00Z</dcterms:created>
  <dcterms:modified xsi:type="dcterms:W3CDTF">2021-09-03T12:25:00Z</dcterms:modified>
</cp:coreProperties>
</file>